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3FF" w:rsidRDefault="009423FF" w:rsidP="00566B2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856FE" w:rsidRDefault="003856FE" w:rsidP="00566B2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856FE" w:rsidRPr="003856FE" w:rsidRDefault="003856FE" w:rsidP="003856FE">
      <w:pPr>
        <w:jc w:val="center"/>
        <w:rPr>
          <w:rFonts w:ascii="Times New Roman" w:hAnsi="Times New Roman" w:cs="Times New Roman"/>
          <w:sz w:val="28"/>
          <w:szCs w:val="28"/>
        </w:rPr>
      </w:pPr>
      <w:r w:rsidRPr="003856F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3856FE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3856FE">
        <w:rPr>
          <w:rFonts w:ascii="Times New Roman" w:hAnsi="Times New Roman" w:cs="Times New Roman"/>
          <w:sz w:val="28"/>
          <w:szCs w:val="28"/>
        </w:rPr>
        <w:t xml:space="preserve"> района Курской области от 24.02.2026 №83-па</w:t>
      </w:r>
    </w:p>
    <w:p w:rsidR="009423FF" w:rsidRDefault="009423FF" w:rsidP="009423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3FF" w:rsidRDefault="009423FF" w:rsidP="009423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3FF" w:rsidRDefault="009423FF" w:rsidP="009423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CF2" w:rsidRDefault="009423FF" w:rsidP="009423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от 12.11.2014 №763 «Об утверждении муниципальной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«Развитие транспортной системы, обеспечение перевозки пассажиров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и безопасности дорожного движения»</w:t>
      </w:r>
    </w:p>
    <w:p w:rsidR="00050C68" w:rsidRDefault="00050C68" w:rsidP="009423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3F80" w:rsidRDefault="009423FF" w:rsidP="002F0CE7">
      <w:pPr>
        <w:pStyle w:val="aff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Решением  Представительного  Собрания  </w:t>
      </w:r>
      <w:proofErr w:type="spellStart"/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 района  Курской области  от   </w:t>
      </w:r>
      <w:r w:rsidR="00213F80">
        <w:rPr>
          <w:rFonts w:ascii="Times New Roman" w:eastAsia="Times New Roman" w:hAnsi="Times New Roman" w:cs="Times New Roman"/>
          <w:sz w:val="28"/>
          <w:szCs w:val="28"/>
        </w:rPr>
        <w:t>23.12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213F80">
        <w:rPr>
          <w:rFonts w:ascii="Times New Roman" w:eastAsia="Times New Roman" w:hAnsi="Times New Roman" w:cs="Times New Roman"/>
          <w:sz w:val="28"/>
          <w:szCs w:val="28"/>
        </w:rPr>
        <w:t>5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 года № </w:t>
      </w:r>
      <w:r w:rsidR="00213F80">
        <w:rPr>
          <w:rFonts w:ascii="Times New Roman" w:eastAsia="Times New Roman" w:hAnsi="Times New Roman" w:cs="Times New Roman"/>
          <w:sz w:val="28"/>
          <w:szCs w:val="28"/>
        </w:rPr>
        <w:t>207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«О  бюджете  муниципального  </w:t>
      </w:r>
      <w:r w:rsidR="00213F80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 «</w:t>
      </w:r>
      <w:proofErr w:type="spellStart"/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>Тимский</w:t>
      </w:r>
      <w:proofErr w:type="spellEnd"/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0CE7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="00213F8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 Курской  области</w:t>
      </w:r>
      <w:r w:rsidR="00213F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>на  202</w:t>
      </w:r>
      <w:r w:rsidR="00213F80">
        <w:rPr>
          <w:rFonts w:ascii="Times New Roman" w:eastAsia="Times New Roman" w:hAnsi="Times New Roman" w:cs="Times New Roman"/>
          <w:sz w:val="28"/>
          <w:szCs w:val="28"/>
        </w:rPr>
        <w:t>6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 год  и  на  плановый  период  202</w:t>
      </w:r>
      <w:r w:rsidR="00213F80">
        <w:rPr>
          <w:rFonts w:ascii="Times New Roman" w:eastAsia="Times New Roman" w:hAnsi="Times New Roman" w:cs="Times New Roman"/>
          <w:sz w:val="28"/>
          <w:szCs w:val="28"/>
        </w:rPr>
        <w:t>7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 и  202</w:t>
      </w:r>
      <w:r w:rsidR="00213F80">
        <w:rPr>
          <w:rFonts w:ascii="Times New Roman" w:eastAsia="Times New Roman" w:hAnsi="Times New Roman" w:cs="Times New Roman"/>
          <w:sz w:val="28"/>
          <w:szCs w:val="28"/>
        </w:rPr>
        <w:t xml:space="preserve">8  годов» </w:t>
      </w:r>
      <w:r w:rsidR="00213F80">
        <w:rPr>
          <w:rFonts w:ascii="Times New Roman" w:hAnsi="Times New Roman" w:cs="Times New Roman"/>
          <w:sz w:val="28"/>
          <w:szCs w:val="28"/>
        </w:rPr>
        <w:t xml:space="preserve">и 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 Администрации  </w:t>
      </w:r>
      <w:proofErr w:type="spellStart"/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 района  Курской  области  от  10.10.2013 года  </w:t>
      </w:r>
      <w:r w:rsidR="00213F8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>№715  «Об  утверждении Порядка  разработки,  реализации  и  оценки  эффективности  муниципальных</w:t>
      </w:r>
      <w:proofErr w:type="gramEnd"/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 программ  </w:t>
      </w:r>
      <w:proofErr w:type="spellStart"/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 района Курской  области»</w:t>
      </w:r>
      <w:r w:rsidR="00213F80">
        <w:rPr>
          <w:rFonts w:ascii="Times New Roman" w:eastAsia="Times New Roman" w:hAnsi="Times New Roman" w:cs="Times New Roman"/>
          <w:sz w:val="28"/>
          <w:szCs w:val="28"/>
        </w:rPr>
        <w:t>,</w:t>
      </w:r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>Тимского</w:t>
      </w:r>
      <w:proofErr w:type="spellEnd"/>
      <w:r w:rsidR="00213F80" w:rsidRPr="00F46E8E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 </w:t>
      </w:r>
    </w:p>
    <w:p w:rsidR="009423FF" w:rsidRDefault="009423FF" w:rsidP="00213F8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423FF" w:rsidRDefault="009423FF" w:rsidP="009423F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3FF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постановление Администрации </w:t>
      </w:r>
      <w:proofErr w:type="spellStart"/>
      <w:r w:rsidRPr="009423FF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9423FF">
        <w:rPr>
          <w:rFonts w:ascii="Times New Roman" w:hAnsi="Times New Roman" w:cs="Times New Roman"/>
          <w:sz w:val="28"/>
          <w:szCs w:val="28"/>
        </w:rPr>
        <w:t xml:space="preserve"> района Курской области от 12.11.2014 №763 «Об утверждении муниципальной программы </w:t>
      </w:r>
      <w:proofErr w:type="spellStart"/>
      <w:r w:rsidRPr="009423FF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9423FF">
        <w:rPr>
          <w:rFonts w:ascii="Times New Roman" w:hAnsi="Times New Roman" w:cs="Times New Roman"/>
          <w:sz w:val="28"/>
          <w:szCs w:val="28"/>
        </w:rPr>
        <w:t xml:space="preserve"> района Курской области «Развитие транспортной системы, обеспечение перевозки пассажиров в </w:t>
      </w:r>
      <w:proofErr w:type="spellStart"/>
      <w:r w:rsidRPr="009423FF"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 w:rsidRPr="009423FF">
        <w:rPr>
          <w:rFonts w:ascii="Times New Roman" w:hAnsi="Times New Roman" w:cs="Times New Roman"/>
          <w:sz w:val="28"/>
          <w:szCs w:val="28"/>
        </w:rPr>
        <w:t xml:space="preserve"> района Курской области и безопасности дорожного движения»</w:t>
      </w:r>
      <w:r>
        <w:rPr>
          <w:rFonts w:ascii="Times New Roman" w:hAnsi="Times New Roman" w:cs="Times New Roman"/>
          <w:sz w:val="28"/>
          <w:szCs w:val="28"/>
        </w:rPr>
        <w:t xml:space="preserve"> (далее – Программа):</w:t>
      </w:r>
    </w:p>
    <w:p w:rsidR="00DF41A0" w:rsidRPr="008E1F28" w:rsidRDefault="00DF41A0" w:rsidP="008E1F28">
      <w:pPr>
        <w:pStyle w:val="a3"/>
        <w:numPr>
          <w:ilvl w:val="1"/>
          <w:numId w:val="4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F28">
        <w:rPr>
          <w:rFonts w:ascii="Times New Roman" w:hAnsi="Times New Roman" w:cs="Times New Roman"/>
          <w:sz w:val="28"/>
          <w:szCs w:val="28"/>
        </w:rPr>
        <w:t>В паспорт</w:t>
      </w:r>
      <w:r w:rsidR="008E1F28">
        <w:rPr>
          <w:rFonts w:ascii="Times New Roman" w:hAnsi="Times New Roman" w:cs="Times New Roman"/>
          <w:sz w:val="28"/>
          <w:szCs w:val="28"/>
        </w:rPr>
        <w:t>е</w:t>
      </w:r>
      <w:r w:rsidRPr="008E1F28">
        <w:rPr>
          <w:rFonts w:ascii="Times New Roman" w:hAnsi="Times New Roman" w:cs="Times New Roman"/>
          <w:sz w:val="28"/>
          <w:szCs w:val="28"/>
        </w:rPr>
        <w:t xml:space="preserve"> Программы  </w:t>
      </w:r>
      <w:r w:rsidR="002F0CE7" w:rsidRPr="008E1F28">
        <w:rPr>
          <w:rFonts w:ascii="Times New Roman" w:hAnsi="Times New Roman" w:cs="Times New Roman"/>
          <w:sz w:val="28"/>
          <w:szCs w:val="28"/>
        </w:rPr>
        <w:t>р</w:t>
      </w:r>
      <w:r w:rsidR="009423FF" w:rsidRPr="008E1F28">
        <w:rPr>
          <w:rFonts w:ascii="Times New Roman" w:hAnsi="Times New Roman" w:cs="Times New Roman"/>
          <w:sz w:val="28"/>
          <w:szCs w:val="28"/>
        </w:rPr>
        <w:t>аздел «Объемы бюджетных ассигнований программы» паспорта Программы изложить в новой редакции:</w:t>
      </w:r>
    </w:p>
    <w:p w:rsidR="00BC72E7" w:rsidRPr="002F0CE7" w:rsidRDefault="00BC72E7" w:rsidP="008E1F2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 xml:space="preserve">«Финансирование мероприятий программы  составляет </w:t>
      </w:r>
      <w:r w:rsidR="008D6800">
        <w:rPr>
          <w:rFonts w:ascii="Times New Roman" w:hAnsi="Times New Roman" w:cs="Times New Roman"/>
          <w:sz w:val="28"/>
          <w:szCs w:val="28"/>
        </w:rPr>
        <w:t xml:space="preserve">309675,62622 </w:t>
      </w:r>
      <w:r w:rsidRPr="002F0CE7">
        <w:rPr>
          <w:rFonts w:ascii="Times New Roman" w:hAnsi="Times New Roman" w:cs="Times New Roman"/>
          <w:sz w:val="28"/>
          <w:szCs w:val="28"/>
        </w:rPr>
        <w:t xml:space="preserve">тыс. рублей, в том числе: 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jc w:val="both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 xml:space="preserve">2015 год – 5315,58200 тыс. рублей; 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jc w:val="both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 xml:space="preserve">2016 год – 7165,70779 тыс. рублей; 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>2017 год – 12113,83982 тыс. рублей;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lastRenderedPageBreak/>
        <w:t>2018 год – 8553,99437 тыс. рублей;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>2019 год – 46706,78333 тыс. рублей;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>2020 год – 55106,18262 тыс. рублей.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>2021 год – 30792,39834 тыс. рублей;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>2022 год – 19254,85915 тыс. рублей;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>2023 год – 19960,68912 тыс. рублей;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>2024 год – 22844,08391 тыс. рублей;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>2025 год – 29478,48277 тыс. рублей;</w:t>
      </w:r>
    </w:p>
    <w:p w:rsidR="00BC72E7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>2026 год –1</w:t>
      </w:r>
      <w:r w:rsidR="008E1F28">
        <w:rPr>
          <w:rFonts w:ascii="Times New Roman" w:hAnsi="Times New Roman" w:cs="Times New Roman"/>
          <w:sz w:val="28"/>
          <w:szCs w:val="28"/>
        </w:rPr>
        <w:t>5987,47500</w:t>
      </w:r>
      <w:r w:rsidR="004B434D" w:rsidRPr="002F0CE7">
        <w:rPr>
          <w:rFonts w:ascii="Times New Roman" w:hAnsi="Times New Roman" w:cs="Times New Roman"/>
          <w:sz w:val="28"/>
          <w:szCs w:val="28"/>
        </w:rPr>
        <w:t xml:space="preserve"> </w:t>
      </w:r>
      <w:r w:rsidRPr="002F0CE7">
        <w:rPr>
          <w:rFonts w:ascii="Times New Roman" w:hAnsi="Times New Roman" w:cs="Times New Roman"/>
          <w:sz w:val="28"/>
          <w:szCs w:val="28"/>
        </w:rPr>
        <w:t>тыс. рублей;</w:t>
      </w:r>
    </w:p>
    <w:p w:rsidR="004E14B4" w:rsidRPr="002F0C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>2027 год – 1</w:t>
      </w:r>
      <w:r w:rsidR="008E1F28">
        <w:rPr>
          <w:rFonts w:ascii="Times New Roman" w:hAnsi="Times New Roman" w:cs="Times New Roman"/>
          <w:sz w:val="28"/>
          <w:szCs w:val="28"/>
        </w:rPr>
        <w:t>7767,99600</w:t>
      </w:r>
      <w:r w:rsidRPr="002F0CE7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4E14B4" w:rsidRPr="002F0CE7">
        <w:rPr>
          <w:rFonts w:ascii="Times New Roman" w:hAnsi="Times New Roman" w:cs="Times New Roman"/>
          <w:sz w:val="28"/>
          <w:szCs w:val="28"/>
        </w:rPr>
        <w:t>;</w:t>
      </w:r>
    </w:p>
    <w:p w:rsidR="00BC72E7" w:rsidRPr="002F0CE7" w:rsidRDefault="004E14B4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 xml:space="preserve">2028 год – </w:t>
      </w:r>
      <w:r w:rsidR="008E1F28">
        <w:rPr>
          <w:rFonts w:ascii="Times New Roman" w:hAnsi="Times New Roman" w:cs="Times New Roman"/>
          <w:sz w:val="28"/>
          <w:szCs w:val="28"/>
        </w:rPr>
        <w:t>18627,552</w:t>
      </w:r>
      <w:r w:rsidR="007B7A41" w:rsidRPr="002F0CE7">
        <w:rPr>
          <w:rFonts w:ascii="Times New Roman" w:hAnsi="Times New Roman" w:cs="Times New Roman"/>
          <w:sz w:val="28"/>
          <w:szCs w:val="28"/>
        </w:rPr>
        <w:t>00</w:t>
      </w:r>
      <w:r w:rsidRPr="002F0CE7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BC72E7" w:rsidRPr="002F0CE7">
        <w:rPr>
          <w:rFonts w:ascii="Times New Roman" w:hAnsi="Times New Roman" w:cs="Times New Roman"/>
          <w:sz w:val="28"/>
          <w:szCs w:val="28"/>
        </w:rPr>
        <w:t>.</w:t>
      </w:r>
    </w:p>
    <w:p w:rsidR="00BC72E7" w:rsidRPr="00BC72E7" w:rsidRDefault="00BC72E7" w:rsidP="004E14B4">
      <w:pPr>
        <w:pStyle w:val="a3"/>
        <w:spacing w:after="0" w:line="240" w:lineRule="auto"/>
        <w:ind w:left="0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2F0CE7">
        <w:rPr>
          <w:rFonts w:ascii="Times New Roman" w:hAnsi="Times New Roman" w:cs="Times New Roman"/>
          <w:sz w:val="28"/>
          <w:szCs w:val="28"/>
        </w:rPr>
        <w:t xml:space="preserve"> Общий объем финансовых средств подпрограммы 1 составляет</w:t>
      </w:r>
      <w:r w:rsidR="004E14B4" w:rsidRPr="002F0CE7">
        <w:rPr>
          <w:rFonts w:ascii="Times New Roman" w:hAnsi="Times New Roman" w:cs="Times New Roman"/>
          <w:sz w:val="28"/>
          <w:szCs w:val="28"/>
        </w:rPr>
        <w:t xml:space="preserve"> </w:t>
      </w:r>
      <w:r w:rsidR="008D6800">
        <w:rPr>
          <w:rFonts w:ascii="Times New Roman" w:hAnsi="Times New Roman" w:cs="Times New Roman"/>
          <w:sz w:val="28"/>
          <w:szCs w:val="28"/>
        </w:rPr>
        <w:t xml:space="preserve">279458,81142 </w:t>
      </w:r>
      <w:r w:rsidRPr="00BC72E7">
        <w:rPr>
          <w:rFonts w:ascii="Times New Roman" w:hAnsi="Times New Roman" w:cs="Times New Roman"/>
          <w:sz w:val="28"/>
          <w:szCs w:val="28"/>
        </w:rPr>
        <w:t xml:space="preserve">тыс. рублей, в том числе: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2015 год – 4675,58200 тыс. рублей;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2016 год – 6316,50779 тыс. рублей;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2017 год – 11224,43982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2018 год – 7537,77937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2019 год – 45066,78333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2020 год – 53570,53482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2021 год – 27473,16934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2022 год – 15164,85915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2023 год  – 15497,93512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2024 год – 18408,71491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2025 год – 25039,48277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2026 год – 1</w:t>
      </w:r>
      <w:r w:rsidR="008E1F28">
        <w:rPr>
          <w:rFonts w:ascii="Times New Roman" w:hAnsi="Times New Roman" w:cs="Times New Roman"/>
          <w:sz w:val="28"/>
          <w:szCs w:val="28"/>
        </w:rPr>
        <w:t>3087,47500</w:t>
      </w:r>
      <w:r w:rsidRPr="00BC72E7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4E14B4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2027 год – 1</w:t>
      </w:r>
      <w:r w:rsidR="008E1F28">
        <w:rPr>
          <w:rFonts w:ascii="Times New Roman" w:hAnsi="Times New Roman" w:cs="Times New Roman"/>
          <w:sz w:val="28"/>
          <w:szCs w:val="28"/>
        </w:rPr>
        <w:t>7767,99600</w:t>
      </w:r>
      <w:r w:rsidRPr="00BC72E7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4E14B4">
        <w:rPr>
          <w:rFonts w:ascii="Times New Roman" w:hAnsi="Times New Roman" w:cs="Times New Roman"/>
          <w:sz w:val="28"/>
          <w:szCs w:val="28"/>
        </w:rPr>
        <w:t>;</w:t>
      </w:r>
    </w:p>
    <w:p w:rsidR="00BC72E7" w:rsidRPr="00BC72E7" w:rsidRDefault="004E14B4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2028 год – </w:t>
      </w:r>
      <w:r w:rsidR="008E1F28">
        <w:rPr>
          <w:rFonts w:ascii="Times New Roman" w:hAnsi="Times New Roman" w:cs="Times New Roman"/>
          <w:sz w:val="28"/>
          <w:szCs w:val="28"/>
        </w:rPr>
        <w:t>18627,552</w:t>
      </w:r>
      <w:r w:rsidR="007B7A41" w:rsidRPr="007439C8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BC72E7" w:rsidRPr="00BC72E7">
        <w:rPr>
          <w:rFonts w:ascii="Times New Roman" w:hAnsi="Times New Roman" w:cs="Times New Roman"/>
          <w:sz w:val="28"/>
          <w:szCs w:val="28"/>
        </w:rPr>
        <w:t>.</w:t>
      </w:r>
    </w:p>
    <w:p w:rsidR="00BC72E7" w:rsidRPr="00BC72E7" w:rsidRDefault="00BC72E7" w:rsidP="004E14B4">
      <w:pPr>
        <w:pStyle w:val="a3"/>
        <w:spacing w:after="0" w:line="240" w:lineRule="auto"/>
        <w:ind w:left="0" w:firstLine="675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Общий объем финансовых средств подпрограммы 2 составляет </w:t>
      </w:r>
      <w:r w:rsidR="008D6800">
        <w:rPr>
          <w:rFonts w:ascii="Times New Roman" w:hAnsi="Times New Roman" w:cs="Times New Roman"/>
          <w:sz w:val="28"/>
          <w:szCs w:val="28"/>
        </w:rPr>
        <w:t xml:space="preserve">26399,81900 </w:t>
      </w:r>
      <w:r w:rsidRPr="00BC72E7">
        <w:rPr>
          <w:rFonts w:ascii="Times New Roman" w:hAnsi="Times New Roman" w:cs="Times New Roman"/>
          <w:sz w:val="28"/>
          <w:szCs w:val="28"/>
        </w:rPr>
        <w:t xml:space="preserve">тыс. рублей, в том числе по годам: </w:t>
      </w:r>
    </w:p>
    <w:p w:rsidR="00BC72E7" w:rsidRPr="00BC72E7" w:rsidRDefault="00BC72E7" w:rsidP="00BC72E7">
      <w:pPr>
        <w:pStyle w:val="a3"/>
        <w:spacing w:after="0" w:line="240" w:lineRule="auto"/>
        <w:ind w:left="675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2015 год – 600,00000 тыс. рублей; </w:t>
      </w:r>
    </w:p>
    <w:p w:rsidR="00BC72E7" w:rsidRPr="00BC72E7" w:rsidRDefault="00BC72E7" w:rsidP="00BC72E7">
      <w:pPr>
        <w:pStyle w:val="a3"/>
        <w:spacing w:after="0" w:line="240" w:lineRule="auto"/>
        <w:ind w:left="675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2016 год – 770,00000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2017 год – 800,000 00тыс.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2018 год – 820,00000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2019 год – 870,00000 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2020 год – 1220,91700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2021 год – 2599,22900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2022 год – 3780,00000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2023 год  – 3990,30400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2024 год – 4210,36900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2025 год – 4239,00000 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2026 год –  2500,00000  тыс. рублей;</w:t>
      </w:r>
    </w:p>
    <w:p w:rsidR="004E14B4" w:rsidRDefault="00BC72E7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2027 год – </w:t>
      </w:r>
      <w:r w:rsidR="008E1F28">
        <w:rPr>
          <w:rFonts w:ascii="Times New Roman" w:hAnsi="Times New Roman" w:cs="Times New Roman"/>
          <w:sz w:val="28"/>
          <w:szCs w:val="28"/>
        </w:rPr>
        <w:t>0</w:t>
      </w:r>
      <w:r w:rsidRPr="00BC72E7">
        <w:rPr>
          <w:rFonts w:ascii="Times New Roman" w:hAnsi="Times New Roman" w:cs="Times New Roman"/>
          <w:sz w:val="28"/>
          <w:szCs w:val="28"/>
        </w:rPr>
        <w:t>,00000 тыс. рублей</w:t>
      </w:r>
      <w:r w:rsidR="004E14B4">
        <w:rPr>
          <w:rFonts w:ascii="Times New Roman" w:hAnsi="Times New Roman" w:cs="Times New Roman"/>
          <w:sz w:val="28"/>
          <w:szCs w:val="28"/>
        </w:rPr>
        <w:t>;</w:t>
      </w:r>
    </w:p>
    <w:p w:rsidR="00BC72E7" w:rsidRPr="00BC72E7" w:rsidRDefault="004E14B4" w:rsidP="00BC72E7">
      <w:pPr>
        <w:pStyle w:val="a3"/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</w:t>
      </w:r>
      <w:r w:rsidR="007B7A41" w:rsidRPr="007439C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>0 тыс. рублей</w:t>
      </w:r>
      <w:r w:rsidR="00BC72E7" w:rsidRPr="00BC72E7">
        <w:rPr>
          <w:rFonts w:ascii="Times New Roman" w:hAnsi="Times New Roman" w:cs="Times New Roman"/>
          <w:sz w:val="28"/>
          <w:szCs w:val="28"/>
        </w:rPr>
        <w:t>.</w:t>
      </w:r>
    </w:p>
    <w:p w:rsidR="00BC72E7" w:rsidRPr="00BC72E7" w:rsidRDefault="00BC72E7" w:rsidP="004E14B4">
      <w:pPr>
        <w:pStyle w:val="a3"/>
        <w:spacing w:after="0" w:line="240" w:lineRule="auto"/>
        <w:ind w:left="0" w:firstLine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Общий объем финансовых средств подпрограммы 3 составляет </w:t>
      </w:r>
      <w:r w:rsidR="00BC1707">
        <w:rPr>
          <w:rFonts w:ascii="Times New Roman" w:hAnsi="Times New Roman" w:cs="Times New Roman"/>
          <w:sz w:val="28"/>
          <w:szCs w:val="28"/>
          <w:lang w:eastAsia="ru-RU"/>
        </w:rPr>
        <w:t xml:space="preserve">3816,99580 </w:t>
      </w:r>
      <w:r w:rsidRPr="00BC72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C72E7">
        <w:rPr>
          <w:rFonts w:ascii="Times New Roman" w:hAnsi="Times New Roman" w:cs="Times New Roman"/>
          <w:sz w:val="28"/>
          <w:szCs w:val="28"/>
        </w:rPr>
        <w:t>тыс. рублей, в том числе по годам: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lastRenderedPageBreak/>
        <w:t>2015 год – 40,00000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2016 год – 79,20000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2017 год – 89,40000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2018 год – 196,21500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2019 год – 770,00000 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2020 год – 314,73080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2021 год – 720,00000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2022 год – 310,00000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2023 год  –472,45000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2024 год – 225,00000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2025 год – 200,00000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8E1F28">
        <w:rPr>
          <w:rFonts w:ascii="Times New Roman" w:hAnsi="Times New Roman" w:cs="Times New Roman"/>
          <w:sz w:val="28"/>
          <w:szCs w:val="28"/>
        </w:rPr>
        <w:t>40</w:t>
      </w:r>
      <w:r w:rsidRPr="00BC72E7">
        <w:rPr>
          <w:rFonts w:ascii="Times New Roman" w:hAnsi="Times New Roman" w:cs="Times New Roman"/>
          <w:sz w:val="28"/>
          <w:szCs w:val="28"/>
        </w:rPr>
        <w:t>0,00000 тыс. рублей;</w:t>
      </w:r>
    </w:p>
    <w:p w:rsidR="004E14B4" w:rsidRDefault="00BC72E7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2027 год – 0,00000 тыс. рублей</w:t>
      </w:r>
      <w:r w:rsidR="004E14B4">
        <w:rPr>
          <w:rFonts w:ascii="Times New Roman" w:hAnsi="Times New Roman" w:cs="Times New Roman"/>
          <w:sz w:val="28"/>
          <w:szCs w:val="28"/>
        </w:rPr>
        <w:t>;</w:t>
      </w:r>
    </w:p>
    <w:p w:rsidR="00BC72E7" w:rsidRPr="00BC72E7" w:rsidRDefault="004E14B4" w:rsidP="00BC72E7">
      <w:pPr>
        <w:pStyle w:val="a3"/>
        <w:tabs>
          <w:tab w:val="left" w:pos="709"/>
        </w:tabs>
        <w:spacing w:after="0" w:line="240" w:lineRule="auto"/>
        <w:ind w:left="6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0,00000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72E7" w:rsidRPr="00BC72E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C72E7" w:rsidRPr="00BC72E7" w:rsidRDefault="00BC72E7" w:rsidP="004E14B4">
      <w:pPr>
        <w:pStyle w:val="a3"/>
        <w:spacing w:after="0" w:line="240" w:lineRule="auto"/>
        <w:ind w:left="0" w:firstLine="6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60C9">
        <w:rPr>
          <w:rFonts w:ascii="Times New Roman" w:hAnsi="Times New Roman" w:cs="Times New Roman"/>
          <w:color w:val="000000"/>
          <w:sz w:val="28"/>
          <w:szCs w:val="28"/>
        </w:rPr>
        <w:t>Предполагается ежегодное уточне</w:t>
      </w:r>
      <w:r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2760C9">
        <w:rPr>
          <w:rFonts w:ascii="Times New Roman" w:hAnsi="Times New Roman" w:cs="Times New Roman"/>
          <w:color w:val="000000"/>
          <w:sz w:val="28"/>
          <w:szCs w:val="28"/>
        </w:rPr>
        <w:t xml:space="preserve"> в установленном порядке объемов финансирования муниципальной программы</w:t>
      </w:r>
      <w:proofErr w:type="gramStart"/>
      <w:r w:rsidRPr="002760C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2760C9" w:rsidRDefault="002760C9" w:rsidP="002760C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8E1F28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Раздел 9 «Обоснование объема финансовых ресурсов, необходимых для реализации муниципальной программы» Программы изложить в новой редакции: </w:t>
      </w:r>
    </w:p>
    <w:p w:rsidR="00BC72E7" w:rsidRPr="00BC72E7" w:rsidRDefault="00BC72E7" w:rsidP="004E14B4">
      <w:pPr>
        <w:pStyle w:val="a3"/>
        <w:spacing w:after="0" w:line="240" w:lineRule="auto"/>
        <w:ind w:left="0" w:firstLine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BC72E7">
        <w:rPr>
          <w:rFonts w:ascii="Times New Roman" w:hAnsi="Times New Roman" w:cs="Times New Roman"/>
          <w:sz w:val="28"/>
          <w:szCs w:val="28"/>
        </w:rPr>
        <w:t>Финансирование программных мероприятий предусматривается за счет средств местного бюджета.</w:t>
      </w:r>
    </w:p>
    <w:p w:rsidR="00BC72E7" w:rsidRPr="00DF41A0" w:rsidRDefault="00BC72E7" w:rsidP="004E14B4">
      <w:pPr>
        <w:pStyle w:val="a3"/>
        <w:spacing w:after="0" w:line="240" w:lineRule="auto"/>
        <w:ind w:left="0" w:firstLine="450"/>
        <w:jc w:val="both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 xml:space="preserve">Общий объем финансовых средств на реализацию мероприятий муниципальной программы на весь период  </w:t>
      </w:r>
      <w:r w:rsidR="00BC1707">
        <w:rPr>
          <w:rFonts w:ascii="Times New Roman" w:hAnsi="Times New Roman" w:cs="Times New Roman"/>
          <w:sz w:val="28"/>
          <w:szCs w:val="28"/>
        </w:rPr>
        <w:t>309675,62622</w:t>
      </w:r>
      <w:r w:rsidRPr="00DF41A0">
        <w:rPr>
          <w:rFonts w:ascii="Times New Roman" w:hAnsi="Times New Roman" w:cs="Times New Roman"/>
          <w:sz w:val="28"/>
          <w:szCs w:val="28"/>
        </w:rPr>
        <w:t xml:space="preserve"> тыс. рублей, в том числе: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2015 год – 5315,58200 тыс. рублей;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2016 год – 7165,70779 тыс. рублей;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2017 год – 12113,83982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2018 год – 8553,99437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2019 год – 46706,78333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2020 год – 55106,18262 тыс. рублей.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2021 год – 30792,39834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2022 год – 19254,85915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2023 год – 19960,68912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2024 год – 22844,08391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2025 год – 29478,48277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2026 год –1</w:t>
      </w:r>
      <w:r w:rsidR="008E1F28">
        <w:rPr>
          <w:rFonts w:ascii="Times New Roman" w:hAnsi="Times New Roman" w:cs="Times New Roman"/>
          <w:sz w:val="28"/>
          <w:szCs w:val="28"/>
        </w:rPr>
        <w:t>5987,47500</w:t>
      </w:r>
      <w:r w:rsidRPr="00BC72E7">
        <w:rPr>
          <w:rFonts w:ascii="Times New Roman" w:hAnsi="Times New Roman" w:cs="Times New Roman"/>
          <w:sz w:val="28"/>
          <w:szCs w:val="28"/>
        </w:rPr>
        <w:t>тыс. рублей;</w:t>
      </w:r>
    </w:p>
    <w:p w:rsidR="004E14B4" w:rsidRDefault="004E14B4" w:rsidP="004E14B4">
      <w:pPr>
        <w:pStyle w:val="a3"/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2027 год – </w:t>
      </w:r>
      <w:r w:rsidR="00527DD0" w:rsidRPr="00BC72E7">
        <w:rPr>
          <w:rFonts w:ascii="Times New Roman" w:hAnsi="Times New Roman" w:cs="Times New Roman"/>
          <w:sz w:val="28"/>
          <w:szCs w:val="28"/>
        </w:rPr>
        <w:t>1</w:t>
      </w:r>
      <w:r w:rsidR="008E1F28">
        <w:rPr>
          <w:rFonts w:ascii="Times New Roman" w:hAnsi="Times New Roman" w:cs="Times New Roman"/>
          <w:sz w:val="28"/>
          <w:szCs w:val="28"/>
        </w:rPr>
        <w:t>7767,99600</w:t>
      </w:r>
      <w:r w:rsidR="00527DD0" w:rsidRPr="00BC72E7">
        <w:rPr>
          <w:rFonts w:ascii="Times New Roman" w:hAnsi="Times New Roman" w:cs="Times New Roman"/>
          <w:sz w:val="28"/>
          <w:szCs w:val="28"/>
        </w:rPr>
        <w:t xml:space="preserve"> </w:t>
      </w:r>
      <w:r w:rsidRPr="00BC72E7">
        <w:rPr>
          <w:rFonts w:ascii="Times New Roman" w:hAnsi="Times New Roman" w:cs="Times New Roman"/>
          <w:sz w:val="28"/>
          <w:szCs w:val="28"/>
        </w:rPr>
        <w:t>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14B4" w:rsidRPr="00BC72E7" w:rsidRDefault="004E14B4" w:rsidP="004E14B4">
      <w:pPr>
        <w:pStyle w:val="a3"/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2028 год – </w:t>
      </w:r>
      <w:r w:rsidR="008E1F28">
        <w:rPr>
          <w:rFonts w:ascii="Times New Roman" w:hAnsi="Times New Roman" w:cs="Times New Roman"/>
          <w:sz w:val="28"/>
          <w:szCs w:val="28"/>
        </w:rPr>
        <w:t>18627</w:t>
      </w:r>
      <w:r>
        <w:rPr>
          <w:rFonts w:ascii="Times New Roman" w:hAnsi="Times New Roman" w:cs="Times New Roman"/>
          <w:sz w:val="28"/>
          <w:szCs w:val="28"/>
        </w:rPr>
        <w:t>,</w:t>
      </w:r>
      <w:r w:rsidR="008E1F28">
        <w:rPr>
          <w:rFonts w:ascii="Times New Roman" w:hAnsi="Times New Roman" w:cs="Times New Roman"/>
          <w:sz w:val="28"/>
          <w:szCs w:val="28"/>
        </w:rPr>
        <w:t>552</w:t>
      </w:r>
      <w:r>
        <w:rPr>
          <w:rFonts w:ascii="Times New Roman" w:hAnsi="Times New Roman" w:cs="Times New Roman"/>
          <w:sz w:val="28"/>
          <w:szCs w:val="28"/>
        </w:rPr>
        <w:t>00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2E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C72E7" w:rsidRPr="00BC72E7" w:rsidRDefault="00BC72E7" w:rsidP="004E14B4">
      <w:pPr>
        <w:pStyle w:val="a3"/>
        <w:spacing w:after="0" w:line="240" w:lineRule="auto"/>
        <w:ind w:left="0" w:firstLine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Общий объем финансовых ср</w:t>
      </w:r>
      <w:r w:rsidR="004E14B4">
        <w:rPr>
          <w:rFonts w:ascii="Times New Roman" w:hAnsi="Times New Roman" w:cs="Times New Roman"/>
          <w:sz w:val="28"/>
          <w:szCs w:val="28"/>
        </w:rPr>
        <w:t xml:space="preserve">едств подпрограммы 1 составляет </w:t>
      </w:r>
      <w:r w:rsidR="00BC1707">
        <w:rPr>
          <w:rFonts w:ascii="Times New Roman" w:hAnsi="Times New Roman" w:cs="Times New Roman"/>
          <w:sz w:val="28"/>
          <w:szCs w:val="28"/>
        </w:rPr>
        <w:t xml:space="preserve">279458,81142 </w:t>
      </w:r>
      <w:r w:rsidRPr="00BC72E7">
        <w:rPr>
          <w:rFonts w:ascii="Times New Roman" w:hAnsi="Times New Roman" w:cs="Times New Roman"/>
          <w:sz w:val="28"/>
          <w:szCs w:val="28"/>
        </w:rPr>
        <w:t xml:space="preserve">тыс. рублей, в том числе: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2015 год – 4675,58200 тыс. рублей;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2016 год – 6316,50779 тыс. рублей; 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2017 год – 11224,43982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2018 год – 7537,77937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2019 год – 45066,78333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lastRenderedPageBreak/>
        <w:t>2020 год – 53570,53482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2021 год – 27473,16934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2022 год – 15164,85915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2023 год  – 15497,93512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2024 год – 18408,71491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2025 год – 25039,48277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2026 год – 1</w:t>
      </w:r>
      <w:r w:rsidR="008E1F28">
        <w:rPr>
          <w:rFonts w:ascii="Times New Roman" w:hAnsi="Times New Roman" w:cs="Times New Roman"/>
          <w:sz w:val="28"/>
          <w:szCs w:val="28"/>
        </w:rPr>
        <w:t>3087</w:t>
      </w:r>
      <w:r w:rsidRPr="00BC72E7">
        <w:rPr>
          <w:rFonts w:ascii="Times New Roman" w:hAnsi="Times New Roman" w:cs="Times New Roman"/>
          <w:sz w:val="28"/>
          <w:szCs w:val="28"/>
        </w:rPr>
        <w:t>,</w:t>
      </w:r>
      <w:r w:rsidR="008E1F28">
        <w:rPr>
          <w:rFonts w:ascii="Times New Roman" w:hAnsi="Times New Roman" w:cs="Times New Roman"/>
          <w:sz w:val="28"/>
          <w:szCs w:val="28"/>
        </w:rPr>
        <w:t>475</w:t>
      </w:r>
      <w:r w:rsidRPr="00BC72E7">
        <w:rPr>
          <w:rFonts w:ascii="Times New Roman" w:hAnsi="Times New Roman" w:cs="Times New Roman"/>
          <w:sz w:val="28"/>
          <w:szCs w:val="28"/>
        </w:rPr>
        <w:t>00 тыс. рублей;</w:t>
      </w:r>
    </w:p>
    <w:p w:rsidR="004E14B4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2027 год – 1</w:t>
      </w:r>
      <w:r w:rsidR="008E1F28">
        <w:rPr>
          <w:rFonts w:ascii="Times New Roman" w:hAnsi="Times New Roman" w:cs="Times New Roman"/>
          <w:sz w:val="28"/>
          <w:szCs w:val="28"/>
        </w:rPr>
        <w:t>7767</w:t>
      </w:r>
      <w:r w:rsidRPr="00BC72E7">
        <w:rPr>
          <w:rFonts w:ascii="Times New Roman" w:hAnsi="Times New Roman" w:cs="Times New Roman"/>
          <w:sz w:val="28"/>
          <w:szCs w:val="28"/>
        </w:rPr>
        <w:t>,</w:t>
      </w:r>
      <w:r w:rsidR="008E1F28">
        <w:rPr>
          <w:rFonts w:ascii="Times New Roman" w:hAnsi="Times New Roman" w:cs="Times New Roman"/>
          <w:sz w:val="28"/>
          <w:szCs w:val="28"/>
        </w:rPr>
        <w:t>996</w:t>
      </w:r>
      <w:r w:rsidRPr="00BC72E7">
        <w:rPr>
          <w:rFonts w:ascii="Times New Roman" w:hAnsi="Times New Roman" w:cs="Times New Roman"/>
          <w:sz w:val="28"/>
          <w:szCs w:val="28"/>
        </w:rPr>
        <w:t>00 тыс. рублей</w:t>
      </w:r>
      <w:r w:rsidR="004E14B4">
        <w:rPr>
          <w:rFonts w:ascii="Times New Roman" w:hAnsi="Times New Roman" w:cs="Times New Roman"/>
          <w:sz w:val="28"/>
          <w:szCs w:val="28"/>
        </w:rPr>
        <w:t>;</w:t>
      </w:r>
    </w:p>
    <w:p w:rsidR="00BC72E7" w:rsidRPr="00BC72E7" w:rsidRDefault="004E14B4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2028 год – </w:t>
      </w:r>
      <w:r w:rsidR="008E1F28">
        <w:rPr>
          <w:rFonts w:ascii="Times New Roman" w:hAnsi="Times New Roman" w:cs="Times New Roman"/>
          <w:sz w:val="28"/>
          <w:szCs w:val="28"/>
        </w:rPr>
        <w:t>18627,552</w:t>
      </w:r>
      <w:r>
        <w:rPr>
          <w:rFonts w:ascii="Times New Roman" w:hAnsi="Times New Roman" w:cs="Times New Roman"/>
          <w:sz w:val="28"/>
          <w:szCs w:val="28"/>
        </w:rPr>
        <w:t>00 тыс. рублей</w:t>
      </w:r>
      <w:r w:rsidR="00BC72E7" w:rsidRPr="00BC72E7">
        <w:rPr>
          <w:rFonts w:ascii="Times New Roman" w:hAnsi="Times New Roman" w:cs="Times New Roman"/>
          <w:sz w:val="28"/>
          <w:szCs w:val="28"/>
        </w:rPr>
        <w:t>.</w:t>
      </w:r>
    </w:p>
    <w:p w:rsidR="00BC72E7" w:rsidRPr="00BC72E7" w:rsidRDefault="00BC72E7" w:rsidP="004E14B4">
      <w:pPr>
        <w:pStyle w:val="a3"/>
        <w:spacing w:after="0" w:line="240" w:lineRule="auto"/>
        <w:ind w:left="0" w:firstLine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Общий объем финансовых средств подпрограммы 2 составляет </w:t>
      </w:r>
      <w:r w:rsidR="00BC1707">
        <w:rPr>
          <w:rFonts w:ascii="Times New Roman" w:hAnsi="Times New Roman" w:cs="Times New Roman"/>
          <w:sz w:val="28"/>
          <w:szCs w:val="28"/>
        </w:rPr>
        <w:t xml:space="preserve">26399,81900 </w:t>
      </w:r>
      <w:r w:rsidRPr="00BC72E7">
        <w:rPr>
          <w:rFonts w:ascii="Times New Roman" w:hAnsi="Times New Roman" w:cs="Times New Roman"/>
          <w:sz w:val="28"/>
          <w:szCs w:val="28"/>
        </w:rPr>
        <w:t xml:space="preserve">тыс. рублей, в том числе по годам: </w:t>
      </w:r>
    </w:p>
    <w:p w:rsidR="00BC72E7" w:rsidRPr="00BC72E7" w:rsidRDefault="00BC72E7" w:rsidP="00BC72E7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2015 год – 600,00000 тыс. рублей; </w:t>
      </w:r>
    </w:p>
    <w:p w:rsidR="00BC72E7" w:rsidRPr="00BC72E7" w:rsidRDefault="00BC72E7" w:rsidP="00BC72E7">
      <w:pPr>
        <w:pStyle w:val="a3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2016 год – 770,00000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2017 год – 800,000 00тыс.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2018 год – 820,00000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2019 год – 870,00000 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2020 год – 1220,91700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2021 год – 2599,22900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2022 год – 3780,00000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2023 год  – 3990,30400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2024 год – 4210,36900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2025 год – 4239,00000  тыс. рублей;</w:t>
      </w:r>
    </w:p>
    <w:p w:rsidR="00BC72E7" w:rsidRPr="00BC72E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2026 год –  2500,00000  тыс. рублей;</w:t>
      </w:r>
    </w:p>
    <w:p w:rsidR="006C29A7" w:rsidRDefault="00BC72E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2027 год – </w:t>
      </w:r>
      <w:r w:rsidR="008E1F28">
        <w:rPr>
          <w:rFonts w:ascii="Times New Roman" w:hAnsi="Times New Roman" w:cs="Times New Roman"/>
          <w:sz w:val="28"/>
          <w:szCs w:val="28"/>
        </w:rPr>
        <w:t>0</w:t>
      </w:r>
      <w:r w:rsidRPr="00BC72E7">
        <w:rPr>
          <w:rFonts w:ascii="Times New Roman" w:hAnsi="Times New Roman" w:cs="Times New Roman"/>
          <w:sz w:val="28"/>
          <w:szCs w:val="28"/>
        </w:rPr>
        <w:t>,00000 тыс. рублей</w:t>
      </w:r>
      <w:r w:rsidR="006C29A7">
        <w:rPr>
          <w:rFonts w:ascii="Times New Roman" w:hAnsi="Times New Roman" w:cs="Times New Roman"/>
          <w:sz w:val="28"/>
          <w:szCs w:val="28"/>
        </w:rPr>
        <w:t>;</w:t>
      </w:r>
    </w:p>
    <w:p w:rsidR="00BC72E7" w:rsidRPr="00BC72E7" w:rsidRDefault="006C29A7" w:rsidP="00BC72E7">
      <w:pPr>
        <w:pStyle w:val="a3"/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0,00000 тыс. рублей</w:t>
      </w:r>
      <w:r w:rsidR="00BC72E7" w:rsidRPr="00BC72E7">
        <w:rPr>
          <w:rFonts w:ascii="Times New Roman" w:hAnsi="Times New Roman" w:cs="Times New Roman"/>
          <w:sz w:val="28"/>
          <w:szCs w:val="28"/>
        </w:rPr>
        <w:t>.</w:t>
      </w:r>
    </w:p>
    <w:p w:rsidR="00BC72E7" w:rsidRPr="00BC72E7" w:rsidRDefault="00BC72E7" w:rsidP="004E14B4">
      <w:pPr>
        <w:pStyle w:val="a3"/>
        <w:spacing w:after="0" w:line="240" w:lineRule="auto"/>
        <w:ind w:left="0" w:firstLine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Общий объем финансовых средств подпрограммы 3 составляет </w:t>
      </w:r>
      <w:r w:rsidRPr="00BC72E7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C1707">
        <w:rPr>
          <w:rFonts w:ascii="Times New Roman" w:hAnsi="Times New Roman" w:cs="Times New Roman"/>
          <w:sz w:val="28"/>
          <w:szCs w:val="28"/>
          <w:lang w:eastAsia="ru-RU"/>
        </w:rPr>
        <w:t xml:space="preserve">816,99580 </w:t>
      </w:r>
      <w:r w:rsidRPr="00BC72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C72E7">
        <w:rPr>
          <w:rFonts w:ascii="Times New Roman" w:hAnsi="Times New Roman" w:cs="Times New Roman"/>
          <w:sz w:val="28"/>
          <w:szCs w:val="28"/>
        </w:rPr>
        <w:t>тыс. рублей, в том числе по годам: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2015 год – 40,00000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2016 год – 79,20000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2017 год – 89,40000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2018 год – 196,21500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2019 год – 770,00000 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2020 год – 314,73080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2021 год – 720,00000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2022 год – 310,00000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2023 год  –472,45000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2024 год – 225,00000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2025 год – 200,00000 тыс. рублей;</w:t>
      </w:r>
    </w:p>
    <w:p w:rsidR="00BC72E7" w:rsidRPr="00BC72E7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8E1F28">
        <w:rPr>
          <w:rFonts w:ascii="Times New Roman" w:hAnsi="Times New Roman" w:cs="Times New Roman"/>
          <w:sz w:val="28"/>
          <w:szCs w:val="28"/>
        </w:rPr>
        <w:t>40</w:t>
      </w:r>
      <w:r w:rsidRPr="00BC72E7">
        <w:rPr>
          <w:rFonts w:ascii="Times New Roman" w:hAnsi="Times New Roman" w:cs="Times New Roman"/>
          <w:sz w:val="28"/>
          <w:szCs w:val="28"/>
        </w:rPr>
        <w:t>0,00000 тыс. рублей;</w:t>
      </w:r>
    </w:p>
    <w:p w:rsidR="004E14B4" w:rsidRDefault="00BC72E7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BC72E7">
        <w:rPr>
          <w:rFonts w:ascii="Times New Roman" w:hAnsi="Times New Roman" w:cs="Times New Roman"/>
          <w:sz w:val="28"/>
          <w:szCs w:val="28"/>
        </w:rPr>
        <w:t>2027 год – 0,00000 тыс. рублей</w:t>
      </w:r>
      <w:r w:rsidR="004E14B4">
        <w:rPr>
          <w:rFonts w:ascii="Times New Roman" w:hAnsi="Times New Roman" w:cs="Times New Roman"/>
          <w:sz w:val="28"/>
          <w:szCs w:val="28"/>
        </w:rPr>
        <w:t>;</w:t>
      </w:r>
    </w:p>
    <w:p w:rsidR="00BC72E7" w:rsidRPr="00BC72E7" w:rsidRDefault="004E14B4" w:rsidP="00BC72E7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0,00000 тыс. рублей</w:t>
      </w:r>
      <w:r w:rsidR="00BC72E7" w:rsidRPr="00BC72E7">
        <w:rPr>
          <w:rFonts w:ascii="Times New Roman" w:hAnsi="Times New Roman" w:cs="Times New Roman"/>
          <w:sz w:val="28"/>
          <w:szCs w:val="28"/>
        </w:rPr>
        <w:t>.</w:t>
      </w:r>
    </w:p>
    <w:p w:rsidR="00BC72E7" w:rsidRDefault="00BC72E7" w:rsidP="002C1235">
      <w:pPr>
        <w:pStyle w:val="a3"/>
        <w:spacing w:after="0" w:line="240" w:lineRule="auto"/>
        <w:ind w:left="0"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72E7">
        <w:rPr>
          <w:rFonts w:ascii="Times New Roman" w:hAnsi="Times New Roman" w:cs="Times New Roman"/>
          <w:color w:val="000000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BC72E7">
        <w:rPr>
          <w:rFonts w:ascii="Times New Roman" w:hAnsi="Times New Roman" w:cs="Times New Roman"/>
          <w:color w:val="000000"/>
          <w:sz w:val="28"/>
          <w:szCs w:val="28"/>
        </w:rPr>
        <w:t>.»</w:t>
      </w:r>
      <w:proofErr w:type="gramEnd"/>
    </w:p>
    <w:p w:rsidR="002760C9" w:rsidRPr="006B2ACA" w:rsidRDefault="008E1F28" w:rsidP="008E1F28">
      <w:pPr>
        <w:pStyle w:val="a3"/>
        <w:numPr>
          <w:ilvl w:val="1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C169CE" w:rsidRPr="008E1F28">
        <w:rPr>
          <w:rFonts w:ascii="Times New Roman" w:hAnsi="Times New Roman" w:cs="Times New Roman"/>
          <w:color w:val="000000"/>
          <w:sz w:val="28"/>
          <w:szCs w:val="28"/>
        </w:rPr>
        <w:t>В паспорт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169CE" w:rsidRPr="008E1F28">
        <w:rPr>
          <w:rFonts w:ascii="Times New Roman" w:hAnsi="Times New Roman" w:cs="Times New Roman"/>
          <w:color w:val="000000"/>
          <w:sz w:val="28"/>
          <w:szCs w:val="28"/>
        </w:rPr>
        <w:t xml:space="preserve"> Подпрограммы 1 «Развитие сети автомобильных дорог в </w:t>
      </w:r>
      <w:proofErr w:type="spellStart"/>
      <w:r w:rsidR="00C169CE" w:rsidRPr="008E1F28">
        <w:rPr>
          <w:rFonts w:ascii="Times New Roman" w:hAnsi="Times New Roman" w:cs="Times New Roman"/>
          <w:color w:val="000000"/>
          <w:sz w:val="28"/>
          <w:szCs w:val="28"/>
        </w:rPr>
        <w:t>Тимском</w:t>
      </w:r>
      <w:proofErr w:type="spellEnd"/>
      <w:r w:rsidR="00C169CE" w:rsidRPr="008E1F28">
        <w:rPr>
          <w:rFonts w:ascii="Times New Roman" w:hAnsi="Times New Roman" w:cs="Times New Roman"/>
          <w:color w:val="000000"/>
          <w:sz w:val="28"/>
          <w:szCs w:val="28"/>
        </w:rPr>
        <w:t xml:space="preserve"> районе Курской области»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2760C9" w:rsidRPr="006B2ACA">
        <w:rPr>
          <w:rFonts w:ascii="Times New Roman" w:hAnsi="Times New Roman" w:cs="Times New Roman"/>
          <w:color w:val="000000"/>
          <w:sz w:val="28"/>
          <w:szCs w:val="28"/>
        </w:rPr>
        <w:t>аздел «Объемы бюджетных ассигнований подпрограммы» изложить в новой редакции:</w:t>
      </w:r>
    </w:p>
    <w:p w:rsidR="002C1235" w:rsidRPr="002C1235" w:rsidRDefault="002C1235" w:rsidP="008E1F2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 xml:space="preserve">«Финансирование мероприятий подпрограммы  составляет </w:t>
      </w:r>
      <w:r w:rsidR="00BC1707">
        <w:rPr>
          <w:rFonts w:ascii="Times New Roman" w:hAnsi="Times New Roman" w:cs="Times New Roman"/>
          <w:sz w:val="28"/>
          <w:szCs w:val="28"/>
        </w:rPr>
        <w:t>279458,81142</w:t>
      </w:r>
      <w:r w:rsidRPr="002C12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C1235">
        <w:rPr>
          <w:rFonts w:ascii="Times New Roman" w:hAnsi="Times New Roman" w:cs="Times New Roman"/>
          <w:sz w:val="28"/>
          <w:szCs w:val="28"/>
        </w:rPr>
        <w:t xml:space="preserve">тыс. рублей, в том числе: 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 xml:space="preserve">2015 год – 4675,58200 тыс. рублей; 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 xml:space="preserve">2016 год – 6316,50779 тыс. рублей; 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2017 год – 11224,43982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2018 год – 7537,77937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2019 год – 45066,78333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2020 год – 53570,53482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2021 год – 27473,16934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2022 год – 15164,85915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2023 год  – 15497,93512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2024 год – 18408,71491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2025 год – 25039,48277 тыс. рублей;</w:t>
      </w:r>
    </w:p>
    <w:p w:rsidR="002C1235" w:rsidRPr="002C1235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2026 год – 1</w:t>
      </w:r>
      <w:r w:rsidR="008E1F28">
        <w:rPr>
          <w:rFonts w:ascii="Times New Roman" w:hAnsi="Times New Roman" w:cs="Times New Roman"/>
          <w:sz w:val="28"/>
          <w:szCs w:val="28"/>
        </w:rPr>
        <w:t>3087</w:t>
      </w:r>
      <w:r w:rsidRPr="002C1235">
        <w:rPr>
          <w:rFonts w:ascii="Times New Roman" w:hAnsi="Times New Roman" w:cs="Times New Roman"/>
          <w:sz w:val="28"/>
          <w:szCs w:val="28"/>
        </w:rPr>
        <w:t>,</w:t>
      </w:r>
      <w:r w:rsidR="008E1F28">
        <w:rPr>
          <w:rFonts w:ascii="Times New Roman" w:hAnsi="Times New Roman" w:cs="Times New Roman"/>
          <w:sz w:val="28"/>
          <w:szCs w:val="28"/>
        </w:rPr>
        <w:t>475</w:t>
      </w:r>
      <w:r w:rsidRPr="002C1235">
        <w:rPr>
          <w:rFonts w:ascii="Times New Roman" w:hAnsi="Times New Roman" w:cs="Times New Roman"/>
          <w:sz w:val="28"/>
          <w:szCs w:val="28"/>
        </w:rPr>
        <w:t>00 тыс. рублей;</w:t>
      </w:r>
    </w:p>
    <w:p w:rsidR="00F97B1C" w:rsidRDefault="002C1235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2027 год – 1</w:t>
      </w:r>
      <w:r w:rsidR="008E1F28">
        <w:rPr>
          <w:rFonts w:ascii="Times New Roman" w:hAnsi="Times New Roman" w:cs="Times New Roman"/>
          <w:sz w:val="28"/>
          <w:szCs w:val="28"/>
        </w:rPr>
        <w:t>7767</w:t>
      </w:r>
      <w:r w:rsidRPr="002C1235">
        <w:rPr>
          <w:rFonts w:ascii="Times New Roman" w:hAnsi="Times New Roman" w:cs="Times New Roman"/>
          <w:sz w:val="28"/>
          <w:szCs w:val="28"/>
        </w:rPr>
        <w:t>,</w:t>
      </w:r>
      <w:r w:rsidR="008E1F28">
        <w:rPr>
          <w:rFonts w:ascii="Times New Roman" w:hAnsi="Times New Roman" w:cs="Times New Roman"/>
          <w:sz w:val="28"/>
          <w:szCs w:val="28"/>
        </w:rPr>
        <w:t>996</w:t>
      </w:r>
      <w:r w:rsidRPr="002C1235">
        <w:rPr>
          <w:rFonts w:ascii="Times New Roman" w:hAnsi="Times New Roman" w:cs="Times New Roman"/>
          <w:sz w:val="28"/>
          <w:szCs w:val="28"/>
        </w:rPr>
        <w:t>00 тыс. рублей</w:t>
      </w:r>
      <w:r w:rsidR="00F97B1C">
        <w:rPr>
          <w:rFonts w:ascii="Times New Roman" w:hAnsi="Times New Roman" w:cs="Times New Roman"/>
          <w:sz w:val="28"/>
          <w:szCs w:val="28"/>
        </w:rPr>
        <w:t>;</w:t>
      </w:r>
    </w:p>
    <w:p w:rsidR="002C1235" w:rsidRPr="002C1235" w:rsidRDefault="008E1F28" w:rsidP="002C1235">
      <w:pPr>
        <w:pStyle w:val="a3"/>
        <w:tabs>
          <w:tab w:val="left" w:pos="709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1</w:t>
      </w:r>
      <w:r w:rsidR="00BB0E0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627,552</w:t>
      </w:r>
      <w:r w:rsidR="00F97B1C">
        <w:rPr>
          <w:rFonts w:ascii="Times New Roman" w:hAnsi="Times New Roman" w:cs="Times New Roman"/>
          <w:sz w:val="28"/>
          <w:szCs w:val="28"/>
        </w:rPr>
        <w:t>00 тыс. рублей</w:t>
      </w:r>
      <w:r w:rsidR="002C1235" w:rsidRPr="002C1235">
        <w:rPr>
          <w:rFonts w:ascii="Times New Roman" w:hAnsi="Times New Roman" w:cs="Times New Roman"/>
          <w:sz w:val="28"/>
          <w:szCs w:val="28"/>
        </w:rPr>
        <w:t>.</w:t>
      </w:r>
    </w:p>
    <w:p w:rsidR="002C1235" w:rsidRPr="002C1235" w:rsidRDefault="002C1235" w:rsidP="002C1235">
      <w:pPr>
        <w:pStyle w:val="a3"/>
        <w:spacing w:after="0" w:line="240" w:lineRule="auto"/>
        <w:ind w:left="0" w:firstLine="450"/>
        <w:rPr>
          <w:rFonts w:ascii="Times New Roman" w:hAnsi="Times New Roman" w:cs="Times New Roman"/>
          <w:sz w:val="28"/>
          <w:szCs w:val="28"/>
        </w:rPr>
      </w:pPr>
      <w:r w:rsidRPr="002C1235">
        <w:rPr>
          <w:rFonts w:ascii="Times New Roman" w:hAnsi="Times New Roman" w:cs="Times New Roman"/>
          <w:sz w:val="28"/>
          <w:szCs w:val="28"/>
        </w:rPr>
        <w:t>Предполагается ежегодное у</w:t>
      </w:r>
      <w:r>
        <w:rPr>
          <w:rFonts w:ascii="Times New Roman" w:hAnsi="Times New Roman" w:cs="Times New Roman"/>
          <w:sz w:val="28"/>
          <w:szCs w:val="28"/>
        </w:rPr>
        <w:t xml:space="preserve">точнение объемов финансирования </w:t>
      </w:r>
      <w:r w:rsidRPr="002C1235">
        <w:rPr>
          <w:rFonts w:ascii="Times New Roman" w:hAnsi="Times New Roman" w:cs="Times New Roman"/>
          <w:sz w:val="28"/>
          <w:szCs w:val="28"/>
        </w:rPr>
        <w:t>подпрограммы в установленном порядке</w:t>
      </w:r>
      <w:proofErr w:type="gramStart"/>
      <w:r w:rsidRPr="002C1235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0302A7" w:rsidRDefault="000302A7" w:rsidP="00276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E1F2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Абзац 2 раздела 7 Подпрограммы 1 «Обоснование объема финансовых ресурсов, необходимых для реализации подпрограммы» изложить в новой редакции: </w:t>
      </w:r>
    </w:p>
    <w:p w:rsidR="002C1235" w:rsidRPr="002760C9" w:rsidRDefault="002C1235" w:rsidP="00F97B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2A7">
        <w:rPr>
          <w:rFonts w:ascii="Times New Roman" w:hAnsi="Times New Roman" w:cs="Times New Roman"/>
          <w:sz w:val="28"/>
          <w:szCs w:val="28"/>
        </w:rPr>
        <w:t xml:space="preserve">«Общий объем финансовых средств подпрограммы 1 составляет </w:t>
      </w:r>
      <w:r w:rsidR="00BC1707">
        <w:rPr>
          <w:rFonts w:ascii="Times New Roman" w:hAnsi="Times New Roman" w:cs="Times New Roman"/>
          <w:sz w:val="28"/>
          <w:szCs w:val="28"/>
        </w:rPr>
        <w:t xml:space="preserve">279458,81142 </w:t>
      </w:r>
      <w:r w:rsidRPr="002760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60C9">
        <w:rPr>
          <w:rFonts w:ascii="Times New Roman" w:hAnsi="Times New Roman" w:cs="Times New Roman"/>
          <w:sz w:val="28"/>
          <w:szCs w:val="28"/>
        </w:rPr>
        <w:t xml:space="preserve">тыс. рублей, в том числе: </w:t>
      </w:r>
    </w:p>
    <w:p w:rsidR="002C1235" w:rsidRPr="002760C9" w:rsidRDefault="002C1235" w:rsidP="008E1F28">
      <w:pPr>
        <w:tabs>
          <w:tab w:val="left" w:pos="-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 xml:space="preserve">2015 год – 4675,58200 тыс. рублей; </w:t>
      </w:r>
    </w:p>
    <w:p w:rsidR="002C1235" w:rsidRPr="002760C9" w:rsidRDefault="002C1235" w:rsidP="008E1F28">
      <w:pPr>
        <w:tabs>
          <w:tab w:val="left" w:pos="-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 xml:space="preserve">2016 год – 6316,50779 тыс. рублей; </w:t>
      </w:r>
    </w:p>
    <w:p w:rsidR="002C1235" w:rsidRPr="002760C9" w:rsidRDefault="002C1235" w:rsidP="008E1F28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2017 год – 11224,43982 тыс. рублей;</w:t>
      </w:r>
    </w:p>
    <w:p w:rsidR="002C1235" w:rsidRPr="002760C9" w:rsidRDefault="002C1235" w:rsidP="008E1F28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2018 год – 7537,77937 тыс. рублей;</w:t>
      </w:r>
    </w:p>
    <w:p w:rsidR="002C1235" w:rsidRPr="002760C9" w:rsidRDefault="002C1235" w:rsidP="008E1F28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2019 год – 45066,78333 тыс. рублей;</w:t>
      </w:r>
    </w:p>
    <w:p w:rsidR="002C1235" w:rsidRPr="002760C9" w:rsidRDefault="002C1235" w:rsidP="008E1F28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2020 год – 53570,53482 тыс. рублей;</w:t>
      </w:r>
    </w:p>
    <w:p w:rsidR="002C1235" w:rsidRPr="002760C9" w:rsidRDefault="002C1235" w:rsidP="008E1F28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2021 год – 27473,16934 тыс. рублей;</w:t>
      </w:r>
    </w:p>
    <w:p w:rsidR="002C1235" w:rsidRPr="002760C9" w:rsidRDefault="002C1235" w:rsidP="008E1F28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2022 год – 15164,85915 тыс. рублей;</w:t>
      </w:r>
    </w:p>
    <w:p w:rsidR="002C1235" w:rsidRPr="002760C9" w:rsidRDefault="002C1235" w:rsidP="008E1F28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2023 год  – 15497,93512 тыс. рублей;</w:t>
      </w:r>
    </w:p>
    <w:p w:rsidR="002C1235" w:rsidRPr="002760C9" w:rsidRDefault="002C1235" w:rsidP="008D6800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2024 год – 18408,71491 тыс. рублей;</w:t>
      </w:r>
    </w:p>
    <w:p w:rsidR="002C1235" w:rsidRPr="002760C9" w:rsidRDefault="002C1235" w:rsidP="008D6800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hAnsi="Times New Roman" w:cs="Times New Roman"/>
          <w:sz w:val="28"/>
          <w:szCs w:val="28"/>
        </w:rPr>
        <w:t>25039,48277</w:t>
      </w:r>
      <w:r w:rsidRPr="002760C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8E1F28" w:rsidRPr="008E1F28" w:rsidRDefault="002C1235" w:rsidP="008D6800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1F28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8E1F28" w:rsidRPr="008E1F28">
        <w:rPr>
          <w:rFonts w:ascii="Times New Roman" w:hAnsi="Times New Roman" w:cs="Times New Roman"/>
          <w:sz w:val="28"/>
          <w:szCs w:val="28"/>
        </w:rPr>
        <w:t>13087,47500 тыс. рублей;</w:t>
      </w:r>
    </w:p>
    <w:p w:rsidR="008E1F28" w:rsidRPr="008D6800" w:rsidRDefault="008E1F28" w:rsidP="008D6800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D6800">
        <w:rPr>
          <w:rFonts w:ascii="Times New Roman" w:hAnsi="Times New Roman" w:cs="Times New Roman"/>
          <w:sz w:val="28"/>
          <w:szCs w:val="28"/>
        </w:rPr>
        <w:t>2027 год – 17767,99600 тыс. рублей;</w:t>
      </w:r>
    </w:p>
    <w:p w:rsidR="008E1F28" w:rsidRPr="008D6800" w:rsidRDefault="008E1F28" w:rsidP="008D6800">
      <w:pPr>
        <w:tabs>
          <w:tab w:val="left" w:pos="-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D6800">
        <w:rPr>
          <w:rFonts w:ascii="Times New Roman" w:hAnsi="Times New Roman" w:cs="Times New Roman"/>
          <w:sz w:val="28"/>
          <w:szCs w:val="28"/>
        </w:rPr>
        <w:t>2028 год – 1</w:t>
      </w:r>
      <w:r w:rsidR="00BB0E08">
        <w:rPr>
          <w:rFonts w:ascii="Times New Roman" w:hAnsi="Times New Roman" w:cs="Times New Roman"/>
          <w:sz w:val="28"/>
          <w:szCs w:val="28"/>
        </w:rPr>
        <w:t>8</w:t>
      </w:r>
      <w:r w:rsidRPr="008D6800">
        <w:rPr>
          <w:rFonts w:ascii="Times New Roman" w:hAnsi="Times New Roman" w:cs="Times New Roman"/>
          <w:sz w:val="28"/>
          <w:szCs w:val="28"/>
        </w:rPr>
        <w:t>627,55200 тыс. рублей</w:t>
      </w:r>
      <w:proofErr w:type="gramStart"/>
      <w:r w:rsidRPr="008D6800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0302A7" w:rsidRDefault="006B2ACA" w:rsidP="008D6800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D680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В паспорт</w:t>
      </w:r>
      <w:r w:rsidR="008D680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Подпрограммы 2 «Развитие пассажирских перевозок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Курской обла</w:t>
      </w:r>
      <w:r w:rsidR="008D6800">
        <w:rPr>
          <w:rFonts w:ascii="Times New Roman" w:hAnsi="Times New Roman" w:cs="Times New Roman"/>
          <w:sz w:val="28"/>
          <w:szCs w:val="28"/>
        </w:rPr>
        <w:t>сти» р</w:t>
      </w:r>
      <w:r w:rsidR="000302A7">
        <w:rPr>
          <w:rFonts w:ascii="Times New Roman" w:hAnsi="Times New Roman" w:cs="Times New Roman"/>
          <w:sz w:val="28"/>
          <w:szCs w:val="28"/>
        </w:rPr>
        <w:t>аздел «Объемы бюджетных ассигнований подпрограммы» изложить в новой редакции:</w:t>
      </w:r>
    </w:p>
    <w:p w:rsidR="00050C68" w:rsidRPr="002760C9" w:rsidRDefault="00050C68" w:rsidP="00050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302A7">
        <w:rPr>
          <w:rFonts w:ascii="Times New Roman" w:hAnsi="Times New Roman" w:cs="Times New Roman"/>
          <w:sz w:val="28"/>
          <w:szCs w:val="28"/>
        </w:rPr>
        <w:t xml:space="preserve">Финансирование мероприятий подпрограммы 2 составляет </w:t>
      </w:r>
      <w:r w:rsidRPr="00297E1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C1707">
        <w:rPr>
          <w:rFonts w:ascii="Times New Roman" w:hAnsi="Times New Roman" w:cs="Times New Roman"/>
          <w:sz w:val="28"/>
          <w:szCs w:val="28"/>
          <w:lang w:eastAsia="ru-RU"/>
        </w:rPr>
        <w:t>6399,81900</w:t>
      </w:r>
      <w:r w:rsidRPr="002760C9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 </w:t>
      </w:r>
    </w:p>
    <w:p w:rsidR="00050C68" w:rsidRPr="002760C9" w:rsidRDefault="00050C68" w:rsidP="00050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lastRenderedPageBreak/>
        <w:t xml:space="preserve">2015 год – 600,00000 тыс. рублей; </w:t>
      </w:r>
    </w:p>
    <w:p w:rsidR="00050C68" w:rsidRPr="002760C9" w:rsidRDefault="00050C68" w:rsidP="00050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2016 год – 770,00000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2017 год – 800,000 00тыс.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2018 год – 820,00000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2019 год – 870,00000 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2020 год – 1220,91700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2021 год – 2599,22900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2022 год – 3780,00000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2023 год  – 3990,30400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2024 год – 42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2760C9">
        <w:rPr>
          <w:rFonts w:ascii="Times New Roman" w:hAnsi="Times New Roman" w:cs="Times New Roman"/>
          <w:sz w:val="28"/>
          <w:szCs w:val="28"/>
        </w:rPr>
        <w:t>,36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760C9">
        <w:rPr>
          <w:rFonts w:ascii="Times New Roman" w:hAnsi="Times New Roman" w:cs="Times New Roman"/>
          <w:sz w:val="28"/>
          <w:szCs w:val="28"/>
        </w:rPr>
        <w:t>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– 4239</w:t>
      </w:r>
      <w:r w:rsidRPr="002760C9">
        <w:rPr>
          <w:rFonts w:ascii="Times New Roman" w:hAnsi="Times New Roman" w:cs="Times New Roman"/>
          <w:sz w:val="28"/>
          <w:szCs w:val="28"/>
        </w:rPr>
        <w:t>,00000  тыс. рублей;</w:t>
      </w:r>
    </w:p>
    <w:p w:rsidR="00050C68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97E16">
        <w:rPr>
          <w:rFonts w:ascii="Times New Roman" w:hAnsi="Times New Roman" w:cs="Times New Roman"/>
          <w:sz w:val="28"/>
          <w:szCs w:val="28"/>
        </w:rPr>
        <w:t xml:space="preserve">2026 год –  </w:t>
      </w:r>
      <w:r>
        <w:rPr>
          <w:rFonts w:ascii="Times New Roman" w:hAnsi="Times New Roman" w:cs="Times New Roman"/>
          <w:sz w:val="28"/>
          <w:szCs w:val="28"/>
        </w:rPr>
        <w:t>2500</w:t>
      </w:r>
      <w:r w:rsidRPr="00297E16">
        <w:rPr>
          <w:rFonts w:ascii="Times New Roman" w:hAnsi="Times New Roman" w:cs="Times New Roman"/>
          <w:sz w:val="28"/>
          <w:szCs w:val="28"/>
        </w:rPr>
        <w:t>,00000  тыс. рублей;</w:t>
      </w:r>
    </w:p>
    <w:p w:rsidR="006C29A7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2027 год – 0,00000 тыс. рублей</w:t>
      </w:r>
      <w:r w:rsidR="006C29A7">
        <w:rPr>
          <w:rFonts w:ascii="Times New Roman" w:hAnsi="Times New Roman" w:cs="Times New Roman"/>
          <w:sz w:val="28"/>
          <w:szCs w:val="28"/>
        </w:rPr>
        <w:t>;</w:t>
      </w:r>
    </w:p>
    <w:p w:rsidR="00050C68" w:rsidRPr="002760C9" w:rsidRDefault="007B7A41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0,0000</w:t>
      </w:r>
      <w:r w:rsidR="006C29A7">
        <w:rPr>
          <w:rFonts w:ascii="Times New Roman" w:hAnsi="Times New Roman" w:cs="Times New Roman"/>
          <w:sz w:val="28"/>
          <w:szCs w:val="28"/>
        </w:rPr>
        <w:t>0 тыс. рублей</w:t>
      </w:r>
      <w:r w:rsidR="00050C68">
        <w:rPr>
          <w:rFonts w:ascii="Times New Roman" w:hAnsi="Times New Roman" w:cs="Times New Roman"/>
          <w:sz w:val="28"/>
          <w:szCs w:val="28"/>
        </w:rPr>
        <w:t>.</w:t>
      </w:r>
    </w:p>
    <w:p w:rsidR="00050C68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2A7">
        <w:rPr>
          <w:rFonts w:ascii="Times New Roman" w:hAnsi="Times New Roman" w:cs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  <w:proofErr w:type="gramStart"/>
      <w:r w:rsidRPr="000302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0302A7" w:rsidRDefault="004930C4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D680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0302A7">
        <w:rPr>
          <w:rFonts w:ascii="Times New Roman" w:hAnsi="Times New Roman" w:cs="Times New Roman"/>
          <w:sz w:val="28"/>
          <w:szCs w:val="28"/>
        </w:rPr>
        <w:t xml:space="preserve"> Раздел </w:t>
      </w:r>
      <w:r w:rsidR="008D6800">
        <w:rPr>
          <w:rFonts w:ascii="Times New Roman" w:hAnsi="Times New Roman" w:cs="Times New Roman"/>
          <w:sz w:val="28"/>
          <w:szCs w:val="28"/>
        </w:rPr>
        <w:t>2</w:t>
      </w:r>
      <w:r w:rsidR="000302A7">
        <w:rPr>
          <w:rFonts w:ascii="Times New Roman" w:hAnsi="Times New Roman" w:cs="Times New Roman"/>
          <w:sz w:val="28"/>
          <w:szCs w:val="28"/>
        </w:rPr>
        <w:t xml:space="preserve">.7 «Обоснование объема финансовых ресурсов, необходимых для реализации подпрограммы» Подпрограммы 2 «Развитие пассажирских перевозок в </w:t>
      </w:r>
      <w:proofErr w:type="spellStart"/>
      <w:r w:rsidR="000302A7"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 w:rsidR="000302A7">
        <w:rPr>
          <w:rFonts w:ascii="Times New Roman" w:hAnsi="Times New Roman" w:cs="Times New Roman"/>
          <w:sz w:val="28"/>
          <w:szCs w:val="28"/>
        </w:rPr>
        <w:t xml:space="preserve"> районе Курской области» изложить в новой редакции:</w:t>
      </w:r>
    </w:p>
    <w:p w:rsidR="00050C68" w:rsidRPr="002760C9" w:rsidRDefault="00050C68" w:rsidP="00050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302A7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программы  </w:t>
      </w:r>
      <w:r w:rsidRPr="00006AE2">
        <w:rPr>
          <w:rFonts w:ascii="Times New Roman" w:hAnsi="Times New Roman" w:cs="Times New Roman"/>
          <w:sz w:val="28"/>
          <w:szCs w:val="28"/>
        </w:rPr>
        <w:t xml:space="preserve">составляет  </w:t>
      </w:r>
      <w:r w:rsidRPr="00297E1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C1707">
        <w:rPr>
          <w:rFonts w:ascii="Times New Roman" w:hAnsi="Times New Roman" w:cs="Times New Roman"/>
          <w:sz w:val="28"/>
          <w:szCs w:val="28"/>
          <w:lang w:eastAsia="ru-RU"/>
        </w:rPr>
        <w:t>6399,81900</w:t>
      </w:r>
      <w:r w:rsidRPr="002760C9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 </w:t>
      </w:r>
    </w:p>
    <w:p w:rsidR="00050C68" w:rsidRPr="002760C9" w:rsidRDefault="00050C68" w:rsidP="00050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 xml:space="preserve">2015 год – 600,00000 тыс. рублей; </w:t>
      </w:r>
    </w:p>
    <w:p w:rsidR="00050C68" w:rsidRPr="002760C9" w:rsidRDefault="00050C68" w:rsidP="00050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2016 год – 770,00000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2017 год – 800,000 00тыс.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2018 год – 820,00000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2019 год – 870,00000 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2020 год – 1220,91700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2021 год – 2599,22900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2022 год – 3780,00000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2023 год  – 3990,30400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60C9">
        <w:rPr>
          <w:rFonts w:ascii="Times New Roman" w:hAnsi="Times New Roman" w:cs="Times New Roman"/>
          <w:sz w:val="28"/>
          <w:szCs w:val="28"/>
        </w:rPr>
        <w:t>2024 год – 42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2760C9">
        <w:rPr>
          <w:rFonts w:ascii="Times New Roman" w:hAnsi="Times New Roman" w:cs="Times New Roman"/>
          <w:sz w:val="28"/>
          <w:szCs w:val="28"/>
        </w:rPr>
        <w:t>,36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760C9">
        <w:rPr>
          <w:rFonts w:ascii="Times New Roman" w:hAnsi="Times New Roman" w:cs="Times New Roman"/>
          <w:sz w:val="28"/>
          <w:szCs w:val="28"/>
        </w:rPr>
        <w:t>00 тыс. рублей;</w:t>
      </w:r>
    </w:p>
    <w:p w:rsidR="00050C68" w:rsidRPr="002760C9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 – 4239</w:t>
      </w:r>
      <w:r w:rsidRPr="002760C9">
        <w:rPr>
          <w:rFonts w:ascii="Times New Roman" w:hAnsi="Times New Roman" w:cs="Times New Roman"/>
          <w:sz w:val="28"/>
          <w:szCs w:val="28"/>
        </w:rPr>
        <w:t>,00000  тыс. рублей;</w:t>
      </w:r>
    </w:p>
    <w:p w:rsidR="00050C68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97E16">
        <w:rPr>
          <w:rFonts w:ascii="Times New Roman" w:hAnsi="Times New Roman" w:cs="Times New Roman"/>
          <w:sz w:val="28"/>
          <w:szCs w:val="28"/>
        </w:rPr>
        <w:t xml:space="preserve">2026 год –  </w:t>
      </w:r>
      <w:r>
        <w:rPr>
          <w:rFonts w:ascii="Times New Roman" w:hAnsi="Times New Roman" w:cs="Times New Roman"/>
          <w:sz w:val="28"/>
          <w:szCs w:val="28"/>
        </w:rPr>
        <w:t>2500</w:t>
      </w:r>
      <w:r w:rsidRPr="00297E16">
        <w:rPr>
          <w:rFonts w:ascii="Times New Roman" w:hAnsi="Times New Roman" w:cs="Times New Roman"/>
          <w:sz w:val="28"/>
          <w:szCs w:val="28"/>
        </w:rPr>
        <w:t>,00000  тыс. рублей;</w:t>
      </w:r>
    </w:p>
    <w:p w:rsidR="006C29A7" w:rsidRDefault="00050C68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2027 год – </w:t>
      </w:r>
      <w:r w:rsidR="008D68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0,00000 тыс. рублей</w:t>
      </w:r>
      <w:r w:rsidR="006C29A7">
        <w:rPr>
          <w:rFonts w:ascii="Times New Roman" w:hAnsi="Times New Roman" w:cs="Times New Roman"/>
          <w:sz w:val="28"/>
          <w:szCs w:val="28"/>
        </w:rPr>
        <w:t>;</w:t>
      </w:r>
    </w:p>
    <w:p w:rsidR="00050C68" w:rsidRPr="002760C9" w:rsidRDefault="006C29A7" w:rsidP="00050C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2028 год – </w:t>
      </w:r>
      <w:r w:rsidR="008D68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0,00000 тыс. рублей</w:t>
      </w:r>
      <w:r w:rsidR="00050C68">
        <w:rPr>
          <w:rFonts w:ascii="Times New Roman" w:hAnsi="Times New Roman" w:cs="Times New Roman"/>
          <w:sz w:val="28"/>
          <w:szCs w:val="28"/>
        </w:rPr>
        <w:t>.</w:t>
      </w:r>
    </w:p>
    <w:p w:rsidR="00050C68" w:rsidRPr="000302A7" w:rsidRDefault="00050C68" w:rsidP="00050C68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0302A7">
        <w:rPr>
          <w:rFonts w:ascii="Times New Roman" w:hAnsi="Times New Roman" w:cs="Times New Roman"/>
          <w:color w:val="000000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программы.</w:t>
      </w:r>
    </w:p>
    <w:p w:rsidR="00050C68" w:rsidRDefault="00050C68" w:rsidP="00050C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2A7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0302A7">
        <w:rPr>
          <w:rFonts w:ascii="Times New Roman" w:hAnsi="Times New Roman" w:cs="Times New Roman"/>
          <w:sz w:val="28"/>
          <w:szCs w:val="28"/>
        </w:rPr>
        <w:t xml:space="preserve"> Ресурсное обеспечение подпрограммы 2 представлено в Таблицах 5, 6  к муниципальной программе</w:t>
      </w:r>
      <w:proofErr w:type="gramStart"/>
      <w:r w:rsidRPr="000302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DE0D87" w:rsidRDefault="004930C4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D680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В паспорт</w:t>
      </w:r>
      <w:r w:rsidR="008D680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Подпрограммы 3 </w:t>
      </w:r>
      <w:r w:rsidR="008D6800">
        <w:rPr>
          <w:rFonts w:ascii="Times New Roman" w:hAnsi="Times New Roman" w:cs="Times New Roman"/>
          <w:sz w:val="28"/>
          <w:szCs w:val="28"/>
        </w:rPr>
        <w:t>р</w:t>
      </w:r>
      <w:r w:rsidR="00DE0D87">
        <w:rPr>
          <w:rFonts w:ascii="Times New Roman" w:hAnsi="Times New Roman" w:cs="Times New Roman"/>
          <w:sz w:val="28"/>
          <w:szCs w:val="28"/>
        </w:rPr>
        <w:t>аздел «Объемы бюджетных ассигнований подпрограммы» изложить в новой редакции:</w:t>
      </w:r>
    </w:p>
    <w:p w:rsidR="002C1235" w:rsidRPr="00253A50" w:rsidRDefault="002C1235" w:rsidP="002C1235">
      <w:pPr>
        <w:spacing w:after="0" w:line="240" w:lineRule="auto"/>
        <w:ind w:firstLine="34"/>
        <w:jc w:val="both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 xml:space="preserve">«Финансирование мероприятий подпрограммы составляет </w:t>
      </w:r>
      <w:r w:rsidRPr="00253A50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C1707">
        <w:rPr>
          <w:rFonts w:ascii="Times New Roman" w:hAnsi="Times New Roman" w:cs="Times New Roman"/>
          <w:sz w:val="28"/>
          <w:szCs w:val="28"/>
          <w:lang w:eastAsia="ru-RU"/>
        </w:rPr>
        <w:t>816,99580</w:t>
      </w:r>
      <w:r w:rsidRPr="00253A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53A50">
        <w:rPr>
          <w:rFonts w:ascii="Times New Roman" w:hAnsi="Times New Roman" w:cs="Times New Roman"/>
          <w:sz w:val="28"/>
          <w:szCs w:val="28"/>
        </w:rPr>
        <w:t>тыс. рублей, в том числе по годам:</w:t>
      </w:r>
    </w:p>
    <w:p w:rsidR="002C1235" w:rsidRPr="00253A50" w:rsidRDefault="002C1235" w:rsidP="002C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2015 год – 40,00000 тыс. рублей;</w:t>
      </w:r>
    </w:p>
    <w:p w:rsidR="002C1235" w:rsidRPr="00253A50" w:rsidRDefault="002C1235" w:rsidP="002C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lastRenderedPageBreak/>
        <w:t>2016 год – 79,20000 тыс. рублей;</w:t>
      </w:r>
    </w:p>
    <w:p w:rsidR="002C1235" w:rsidRPr="00253A50" w:rsidRDefault="002C1235" w:rsidP="002C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2017 год – 89,40000 тыс. рублей;</w:t>
      </w:r>
    </w:p>
    <w:p w:rsidR="002C1235" w:rsidRPr="00253A50" w:rsidRDefault="002C1235" w:rsidP="002C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2018 год – 196,21500 тыс. рублей;</w:t>
      </w:r>
    </w:p>
    <w:p w:rsidR="002C1235" w:rsidRPr="00253A50" w:rsidRDefault="002C1235" w:rsidP="002C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2019 год – 770,00000 тыс. рублей;</w:t>
      </w:r>
    </w:p>
    <w:p w:rsidR="002C1235" w:rsidRPr="00253A50" w:rsidRDefault="002C1235" w:rsidP="002C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2020 год – 314,73080 тыс. рублей;</w:t>
      </w:r>
    </w:p>
    <w:p w:rsidR="002C1235" w:rsidRPr="00253A50" w:rsidRDefault="002C1235" w:rsidP="002C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2021 год – 720,00000 тыс. рублей;</w:t>
      </w:r>
    </w:p>
    <w:p w:rsidR="002C1235" w:rsidRPr="00253A50" w:rsidRDefault="002C1235" w:rsidP="002C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2022 год – 310,00000 тыс. рублей;</w:t>
      </w:r>
    </w:p>
    <w:p w:rsidR="002C1235" w:rsidRPr="00253A50" w:rsidRDefault="002C1235" w:rsidP="002C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2023 год  –472,45000 тыс. рублей;</w:t>
      </w:r>
    </w:p>
    <w:p w:rsidR="002C1235" w:rsidRPr="00060537" w:rsidRDefault="002C1235" w:rsidP="002C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2024 год – 225,00000 тыс. рублей</w:t>
      </w:r>
      <w:r w:rsidRPr="00060537">
        <w:rPr>
          <w:rFonts w:ascii="Times New Roman" w:hAnsi="Times New Roman" w:cs="Times New Roman"/>
          <w:sz w:val="28"/>
          <w:szCs w:val="28"/>
        </w:rPr>
        <w:t>;</w:t>
      </w:r>
    </w:p>
    <w:p w:rsidR="002C1235" w:rsidRPr="00060537" w:rsidRDefault="002C1235" w:rsidP="002C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537">
        <w:rPr>
          <w:rFonts w:ascii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60537">
        <w:rPr>
          <w:rFonts w:ascii="Times New Roman" w:hAnsi="Times New Roman" w:cs="Times New Roman"/>
          <w:sz w:val="28"/>
          <w:szCs w:val="28"/>
        </w:rPr>
        <w:t>0,00000 тыс. рублей;</w:t>
      </w:r>
    </w:p>
    <w:p w:rsidR="002C1235" w:rsidRPr="00060537" w:rsidRDefault="002C1235" w:rsidP="002C123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0537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8D6800">
        <w:rPr>
          <w:rFonts w:ascii="Times New Roman" w:hAnsi="Times New Roman" w:cs="Times New Roman"/>
          <w:sz w:val="28"/>
          <w:szCs w:val="28"/>
        </w:rPr>
        <w:t>40</w:t>
      </w:r>
      <w:r w:rsidRPr="00060537">
        <w:rPr>
          <w:rFonts w:ascii="Times New Roman" w:hAnsi="Times New Roman" w:cs="Times New Roman"/>
          <w:sz w:val="28"/>
          <w:szCs w:val="28"/>
        </w:rPr>
        <w:t>0,00000 тыс. рублей;</w:t>
      </w:r>
    </w:p>
    <w:p w:rsidR="006C29A7" w:rsidRDefault="002C1235" w:rsidP="002C123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0537">
        <w:rPr>
          <w:rFonts w:ascii="Times New Roman" w:hAnsi="Times New Roman" w:cs="Times New Roman"/>
          <w:sz w:val="28"/>
          <w:szCs w:val="28"/>
        </w:rPr>
        <w:t>2027 год – 0,00000 тыс. рублей</w:t>
      </w:r>
      <w:r w:rsidR="006C29A7">
        <w:rPr>
          <w:rFonts w:ascii="Times New Roman" w:hAnsi="Times New Roman" w:cs="Times New Roman"/>
          <w:sz w:val="28"/>
          <w:szCs w:val="28"/>
        </w:rPr>
        <w:t>;</w:t>
      </w:r>
    </w:p>
    <w:p w:rsidR="002C1235" w:rsidRPr="00060537" w:rsidRDefault="006C29A7" w:rsidP="002C123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0,00000 тыс. рублей</w:t>
      </w:r>
      <w:r w:rsidR="002C1235" w:rsidRPr="00060537">
        <w:rPr>
          <w:rFonts w:ascii="Times New Roman" w:hAnsi="Times New Roman" w:cs="Times New Roman"/>
          <w:sz w:val="28"/>
          <w:szCs w:val="28"/>
        </w:rPr>
        <w:t>.</w:t>
      </w:r>
    </w:p>
    <w:p w:rsidR="002C1235" w:rsidRPr="00253A50" w:rsidRDefault="002C1235" w:rsidP="002C1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537">
        <w:rPr>
          <w:rFonts w:ascii="Times New Roman" w:hAnsi="Times New Roman" w:cs="Times New Roman"/>
          <w:sz w:val="28"/>
          <w:szCs w:val="28"/>
        </w:rPr>
        <w:t xml:space="preserve">Предполагается ежегодное уточнение объемов финансирования подпрограммы в установленном </w:t>
      </w:r>
      <w:r w:rsidRPr="00253A50">
        <w:rPr>
          <w:rFonts w:ascii="Times New Roman" w:hAnsi="Times New Roman" w:cs="Times New Roman"/>
          <w:sz w:val="28"/>
          <w:szCs w:val="28"/>
        </w:rPr>
        <w:t>порядке</w:t>
      </w:r>
      <w:proofErr w:type="gramStart"/>
      <w:r w:rsidRPr="00253A50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DE0D87" w:rsidRDefault="00DE0D87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D680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Раздел </w:t>
      </w:r>
      <w:r w:rsidR="008D680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.7. «Обоснование объема финансовых ресурсов, необходимых для реализации подпрограммы» подпрограммы 3 «Повышение безопасности дорожного движения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Курской области» изложить в новой редакции:</w:t>
      </w:r>
    </w:p>
    <w:p w:rsidR="002C1235" w:rsidRPr="00253A50" w:rsidRDefault="002C1235" w:rsidP="002C123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 xml:space="preserve">«На реализацию подпрограммы 3 предусмотрено направить </w:t>
      </w:r>
      <w:r w:rsidRPr="00253A50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C1707">
        <w:rPr>
          <w:rFonts w:ascii="Times New Roman" w:hAnsi="Times New Roman" w:cs="Times New Roman"/>
          <w:sz w:val="28"/>
          <w:szCs w:val="28"/>
          <w:lang w:eastAsia="ru-RU"/>
        </w:rPr>
        <w:t>816,99580</w:t>
      </w:r>
      <w:r w:rsidRPr="00253A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53A50">
        <w:rPr>
          <w:rFonts w:ascii="Times New Roman" w:hAnsi="Times New Roman" w:cs="Times New Roman"/>
          <w:sz w:val="28"/>
          <w:szCs w:val="28"/>
        </w:rPr>
        <w:t>тыс. рублей, в том числе по годам: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>2015 год – 40,00000 тыс. рублей;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>2016 год – 79,20000 тыс. рублей;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>2017 год – 89,40000 тыс. рублей;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>2018 год – 196,21500 тыс. рублей;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>2019 год – 770,00000 тыс. рублей;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>2020 год – 314,73080 тыс. рублей;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>2021 год – 720,00000 тыс. рублей;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>2022 год – 310,00000 тыс. рублей;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>2023 год  –472,45000 тыс. рублей;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>2024 год – 225,00000 тыс. рублей;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 xml:space="preserve">2025 год –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53A50">
        <w:rPr>
          <w:rFonts w:ascii="Times New Roman" w:hAnsi="Times New Roman" w:cs="Times New Roman"/>
          <w:sz w:val="28"/>
          <w:szCs w:val="28"/>
        </w:rPr>
        <w:t>0,00000 тыс. рублей;</w:t>
      </w:r>
    </w:p>
    <w:p w:rsidR="002C1235" w:rsidRPr="00253A50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8D6800">
        <w:rPr>
          <w:rFonts w:ascii="Times New Roman" w:hAnsi="Times New Roman" w:cs="Times New Roman"/>
          <w:sz w:val="28"/>
          <w:szCs w:val="28"/>
        </w:rPr>
        <w:t>40</w:t>
      </w:r>
      <w:r w:rsidRPr="00253A50">
        <w:rPr>
          <w:rFonts w:ascii="Times New Roman" w:hAnsi="Times New Roman" w:cs="Times New Roman"/>
          <w:sz w:val="28"/>
          <w:szCs w:val="28"/>
        </w:rPr>
        <w:t>0,00000 тыс. рублей;</w:t>
      </w:r>
    </w:p>
    <w:p w:rsidR="006C29A7" w:rsidRDefault="002C1235" w:rsidP="002C123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53A50">
        <w:rPr>
          <w:rFonts w:ascii="Times New Roman" w:hAnsi="Times New Roman" w:cs="Times New Roman"/>
          <w:sz w:val="28"/>
          <w:szCs w:val="28"/>
        </w:rPr>
        <w:t>2027 год – 0,0</w:t>
      </w:r>
      <w:r w:rsidR="006C29A7">
        <w:rPr>
          <w:rFonts w:ascii="Times New Roman" w:hAnsi="Times New Roman" w:cs="Times New Roman"/>
          <w:sz w:val="28"/>
          <w:szCs w:val="28"/>
        </w:rPr>
        <w:t>0000</w:t>
      </w:r>
      <w:r w:rsidRPr="00253A50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6C29A7">
        <w:rPr>
          <w:rFonts w:ascii="Times New Roman" w:hAnsi="Times New Roman" w:cs="Times New Roman"/>
          <w:sz w:val="28"/>
          <w:szCs w:val="28"/>
        </w:rPr>
        <w:t>;</w:t>
      </w:r>
    </w:p>
    <w:p w:rsidR="002C1235" w:rsidRPr="00253A50" w:rsidRDefault="006C29A7" w:rsidP="002C123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2028 год – 0,00000 тыс. рублей</w:t>
      </w:r>
      <w:r w:rsidR="002C1235" w:rsidRPr="00253A50">
        <w:rPr>
          <w:rFonts w:ascii="Times New Roman" w:hAnsi="Times New Roman" w:cs="Times New Roman"/>
          <w:sz w:val="28"/>
          <w:szCs w:val="28"/>
        </w:rPr>
        <w:t>.</w:t>
      </w:r>
    </w:p>
    <w:p w:rsidR="002C1235" w:rsidRPr="00253A50" w:rsidRDefault="002C1235" w:rsidP="002C123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порядке.</w:t>
      </w:r>
    </w:p>
    <w:p w:rsidR="002C1235" w:rsidRPr="00253A50" w:rsidRDefault="002C1235" w:rsidP="002C123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3A50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253A50">
        <w:rPr>
          <w:rFonts w:ascii="Times New Roman" w:hAnsi="Times New Roman" w:cs="Times New Roman"/>
          <w:sz w:val="28"/>
          <w:szCs w:val="28"/>
        </w:rPr>
        <w:t xml:space="preserve"> Ресурсное обеспечение подпрограммы 3 представлено в Таблицах 5, 6 к муниципальной программе</w:t>
      </w:r>
      <w:proofErr w:type="gramStart"/>
      <w:r w:rsidRPr="00253A50">
        <w:rPr>
          <w:rFonts w:ascii="Times New Roman" w:hAnsi="Times New Roman" w:cs="Times New Roman"/>
          <w:sz w:val="28"/>
          <w:szCs w:val="28"/>
        </w:rPr>
        <w:t>. »</w:t>
      </w:r>
      <w:proofErr w:type="gramEnd"/>
    </w:p>
    <w:p w:rsidR="00DE0D87" w:rsidRDefault="00DE0D87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D680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8D6800">
        <w:rPr>
          <w:rFonts w:ascii="Times New Roman" w:hAnsi="Times New Roman" w:cs="Times New Roman"/>
          <w:sz w:val="28"/>
          <w:szCs w:val="28"/>
        </w:rPr>
        <w:t xml:space="preserve"> Приложения №5,</w:t>
      </w:r>
      <w:r>
        <w:rPr>
          <w:rFonts w:ascii="Times New Roman" w:hAnsi="Times New Roman" w:cs="Times New Roman"/>
          <w:sz w:val="28"/>
          <w:szCs w:val="28"/>
        </w:rPr>
        <w:t>6 к Программе изложить в новой редакции (прилагаются).</w:t>
      </w:r>
    </w:p>
    <w:p w:rsidR="00DE0D87" w:rsidRPr="00006AE2" w:rsidRDefault="00DE0D87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06AE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06AE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06AE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006AE2" w:rsidRPr="00006AE2">
        <w:rPr>
          <w:rFonts w:ascii="Times New Roman" w:hAnsi="Times New Roman" w:cs="Times New Roman"/>
          <w:sz w:val="28"/>
          <w:szCs w:val="28"/>
        </w:rPr>
        <w:t>З</w:t>
      </w:r>
      <w:r w:rsidRPr="00006AE2">
        <w:rPr>
          <w:rFonts w:ascii="Times New Roman" w:hAnsi="Times New Roman" w:cs="Times New Roman"/>
          <w:sz w:val="28"/>
          <w:szCs w:val="28"/>
        </w:rPr>
        <w:t xml:space="preserve">аместителя Главы Администрации </w:t>
      </w:r>
      <w:proofErr w:type="spellStart"/>
      <w:r w:rsidRPr="00006AE2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006AE2">
        <w:rPr>
          <w:rFonts w:ascii="Times New Roman" w:hAnsi="Times New Roman" w:cs="Times New Roman"/>
          <w:sz w:val="28"/>
          <w:szCs w:val="28"/>
        </w:rPr>
        <w:t xml:space="preserve"> района А. С. Черных.</w:t>
      </w:r>
    </w:p>
    <w:p w:rsidR="00DE0D87" w:rsidRDefault="00DE0D87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AE2">
        <w:rPr>
          <w:rFonts w:ascii="Times New Roman" w:hAnsi="Times New Roman" w:cs="Times New Roman"/>
          <w:sz w:val="28"/>
          <w:szCs w:val="28"/>
        </w:rPr>
        <w:t>3. Постановление вступает в силу со дня его подписания и подлежит размещению на официальном сайте муниципального образования «</w:t>
      </w:r>
      <w:proofErr w:type="spellStart"/>
      <w:r w:rsidRPr="00006AE2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="002C1235">
        <w:rPr>
          <w:rFonts w:ascii="Times New Roman" w:hAnsi="Times New Roman" w:cs="Times New Roman"/>
          <w:sz w:val="28"/>
          <w:szCs w:val="28"/>
        </w:rPr>
        <w:t xml:space="preserve"> </w:t>
      </w:r>
      <w:r w:rsidR="002C1235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муниципальный </w:t>
      </w:r>
      <w:r w:rsidRPr="00006AE2">
        <w:rPr>
          <w:rFonts w:ascii="Times New Roman" w:hAnsi="Times New Roman" w:cs="Times New Roman"/>
          <w:sz w:val="28"/>
          <w:szCs w:val="28"/>
        </w:rPr>
        <w:t xml:space="preserve"> район» Курской области в информационно-телекоммуникационной сети «Интернет».</w:t>
      </w:r>
    </w:p>
    <w:p w:rsidR="00DE0D87" w:rsidRDefault="00DE0D87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566B2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66B2D" w:rsidRDefault="00566B2D" w:rsidP="00566B2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66B2D" w:rsidRDefault="00566B2D" w:rsidP="00566B2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66B2D" w:rsidRDefault="00566B2D" w:rsidP="00566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566B2D" w:rsidRDefault="00566B2D" w:rsidP="00566B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А. И. Булгаков</w:t>
      </w:r>
    </w:p>
    <w:p w:rsidR="00566B2D" w:rsidRPr="00DE0D87" w:rsidRDefault="00566B2D" w:rsidP="00566B2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B2D" w:rsidRDefault="00566B2D" w:rsidP="00DE0D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9C8" w:rsidRDefault="007439C8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6AE2" w:rsidRDefault="00006AE2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D6800" w:rsidRPr="00DE0D87" w:rsidRDefault="008D6800" w:rsidP="008D6800">
      <w:pPr>
        <w:tabs>
          <w:tab w:val="left" w:pos="273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D87">
        <w:rPr>
          <w:rFonts w:ascii="Times New Roman" w:hAnsi="Times New Roman" w:cs="Times New Roman"/>
          <w:b/>
          <w:sz w:val="28"/>
          <w:szCs w:val="28"/>
        </w:rPr>
        <w:tab/>
      </w: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6731E" w:rsidRDefault="0026731E" w:rsidP="0026731E">
      <w:pPr>
        <w:pStyle w:val="a5"/>
        <w:spacing w:before="0" w:after="0" w:line="240" w:lineRule="auto"/>
        <w:ind w:firstLine="0"/>
        <w:rPr>
          <w:rStyle w:val="a4"/>
          <w:rFonts w:eastAsia="Courier New"/>
          <w:sz w:val="28"/>
          <w:szCs w:val="28"/>
        </w:rPr>
      </w:pPr>
    </w:p>
    <w:p w:rsidR="0026731E" w:rsidRDefault="0026731E" w:rsidP="00267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6731E" w:rsidRDefault="0026731E" w:rsidP="002673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6AE2" w:rsidRDefault="00006AE2" w:rsidP="00030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006A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0C68" w:rsidRPr="00CE3918" w:rsidRDefault="00410128" w:rsidP="00050C68">
      <w:pPr>
        <w:spacing w:after="0" w:line="240" w:lineRule="auto"/>
        <w:ind w:left="9072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050C68" w:rsidRPr="00CE3918">
        <w:rPr>
          <w:rFonts w:ascii="Times New Roman" w:hAnsi="Times New Roman" w:cs="Times New Roman"/>
        </w:rPr>
        <w:t>риложение № 5</w:t>
      </w:r>
    </w:p>
    <w:p w:rsidR="00050C68" w:rsidRDefault="00050C68" w:rsidP="00050C68">
      <w:pPr>
        <w:spacing w:after="0" w:line="240" w:lineRule="auto"/>
        <w:ind w:left="9072"/>
        <w:contextualSpacing/>
        <w:jc w:val="both"/>
        <w:rPr>
          <w:rStyle w:val="3"/>
          <w:rFonts w:eastAsiaTheme="minorHAnsi"/>
          <w:bCs/>
          <w:i w:val="0"/>
          <w:color w:val="000000"/>
          <w:sz w:val="22"/>
          <w:szCs w:val="22"/>
        </w:rPr>
      </w:pPr>
      <w:proofErr w:type="gramStart"/>
      <w:r w:rsidRPr="00CE3918">
        <w:rPr>
          <w:rFonts w:ascii="Times New Roman" w:hAnsi="Times New Roman" w:cs="Times New Roman"/>
        </w:rPr>
        <w:t xml:space="preserve">к муниципальной программе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"Развитие транспортной системы, обеспечение перевозки пассажиров в </w:t>
      </w:r>
      <w:proofErr w:type="spellStart"/>
      <w:r w:rsidRPr="00CE3918">
        <w:rPr>
          <w:rFonts w:ascii="Times New Roman" w:hAnsi="Times New Roman" w:cs="Times New Roman"/>
        </w:rPr>
        <w:t>Тимском</w:t>
      </w:r>
      <w:proofErr w:type="spellEnd"/>
      <w:r w:rsidRPr="00CE3918">
        <w:rPr>
          <w:rFonts w:ascii="Times New Roman" w:hAnsi="Times New Roman" w:cs="Times New Roman"/>
        </w:rPr>
        <w:t xml:space="preserve"> районе Курской области и безопасности дорожного движения" утвержденной постановлением Администрации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от 12.11.2014 г. №763 (в ред. постановления Администрации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от 17.03.2015 г. №193, от 21.07.2015 г. №375, от 26.10.2015 г., от 25.11.2015 г. №558, от 26.01.2016 г. №30</w:t>
      </w:r>
      <w:proofErr w:type="gramEnd"/>
      <w:r w:rsidRPr="00CE3918">
        <w:rPr>
          <w:rFonts w:ascii="Times New Roman" w:hAnsi="Times New Roman" w:cs="Times New Roman"/>
        </w:rPr>
        <w:t xml:space="preserve">,  </w:t>
      </w:r>
      <w:proofErr w:type="gramStart"/>
      <w:r w:rsidRPr="00CE3918">
        <w:rPr>
          <w:rFonts w:ascii="Times New Roman" w:hAnsi="Times New Roman" w:cs="Times New Roman"/>
        </w:rPr>
        <w:t>от 21.04.2016 г. №206,   от 21.09.2016 г. №485, от 23.09.2016 г. №486, , от 25.01.2017 г. №35, от 21.04.2017 г. №202, от 27.07.2017г. № 371, от 26.10.2012г. № 484, от 10.01.2018г., № 6, от 28.02.2018 № 144 от 18.04. 2018г. 230,  от 08.08.2018г. № 466, от 30.11.2018г.  № 618, от 22.01.2019г. № 45, от 22.03.2019г. № 221, от 23.05.2019г.  № 361), от</w:t>
      </w:r>
      <w:proofErr w:type="gramEnd"/>
      <w:r w:rsidRPr="00CE3918">
        <w:rPr>
          <w:rFonts w:ascii="Times New Roman" w:hAnsi="Times New Roman" w:cs="Times New Roman"/>
        </w:rPr>
        <w:t xml:space="preserve"> </w:t>
      </w:r>
      <w:proofErr w:type="gramStart"/>
      <w:r w:rsidRPr="00CE3918">
        <w:rPr>
          <w:rFonts w:ascii="Times New Roman" w:hAnsi="Times New Roman" w:cs="Times New Roman"/>
        </w:rPr>
        <w:t>12.07.2019г. № 437, от 11.12.2019г. №675, от 22.01.2020г. № 38, от 13.03.2020г. № 177, от 11.06.2020г. № 377, от 20.11.2020г.. № 946, от 22.01.2021г. №49, от 11.03.2021г. №179, от 30.04.2021г. №404, от 20.07. 2021г. № 792, от 28.10.2021г. № 1183, от 21.12.2021г. № 1347, от 03.03.2022г. № 224, от 08.04.2022г. № 360, от 05.08.2022г. № 739, от</w:t>
      </w:r>
      <w:proofErr w:type="gramEnd"/>
      <w:r w:rsidRPr="00CE3918">
        <w:rPr>
          <w:rFonts w:ascii="Times New Roman" w:hAnsi="Times New Roman" w:cs="Times New Roman"/>
        </w:rPr>
        <w:t xml:space="preserve"> 30.12.2022г. №1071, 20.02.2023 №161, от 27.06.2023г. № 351,</w:t>
      </w:r>
      <w:r w:rsidRPr="00CE3918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 от 15.12.2023 №708, от 19.03.2024 №118-па, 26.03.2024 145-па, от 27.09.2024 №422-па</w:t>
      </w:r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>, от 27.12.2024 №614-па, от 14.03.2025 №121-па, от 11.04.2025 №166-па,</w:t>
      </w:r>
      <w:r w:rsidR="00765B4D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 от 01.10.2025 №464-па</w:t>
      </w:r>
      <w:proofErr w:type="gramStart"/>
      <w:r w:rsidR="00765B4D">
        <w:rPr>
          <w:rStyle w:val="3"/>
          <w:rFonts w:eastAsiaTheme="minorHAnsi"/>
          <w:bCs/>
          <w:i w:val="0"/>
          <w:color w:val="000000"/>
          <w:sz w:val="22"/>
          <w:szCs w:val="22"/>
        </w:rPr>
        <w:t>,</w:t>
      </w:r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>о</w:t>
      </w:r>
      <w:proofErr w:type="gramEnd"/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т </w:t>
      </w:r>
      <w:r w:rsidR="00410128">
        <w:rPr>
          <w:rStyle w:val="3"/>
          <w:rFonts w:eastAsiaTheme="minorHAnsi"/>
          <w:bCs/>
          <w:i w:val="0"/>
          <w:color w:val="000000"/>
          <w:sz w:val="22"/>
          <w:szCs w:val="22"/>
        </w:rPr>
        <w:t>23.01.2026</w:t>
      </w:r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 № </w:t>
      </w:r>
      <w:r w:rsidR="00410128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27-па, от </w:t>
      </w:r>
      <w:bookmarkStart w:id="0" w:name="_GoBack"/>
      <w:bookmarkEnd w:id="0"/>
      <w:r w:rsidR="00410128">
        <w:rPr>
          <w:rStyle w:val="3"/>
          <w:rFonts w:eastAsiaTheme="minorHAnsi"/>
          <w:bCs/>
          <w:i w:val="0"/>
          <w:color w:val="000000"/>
          <w:sz w:val="22"/>
          <w:szCs w:val="22"/>
        </w:rPr>
        <w:t>___________ №_______</w:t>
      </w:r>
      <w:r w:rsidRPr="00CE3918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) </w:t>
      </w:r>
    </w:p>
    <w:p w:rsidR="00050C68" w:rsidRPr="00CE3918" w:rsidRDefault="00050C68" w:rsidP="00050C6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050C68" w:rsidRDefault="00050C68" w:rsidP="00050C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E3918">
        <w:rPr>
          <w:rFonts w:ascii="Times New Roman" w:hAnsi="Times New Roman" w:cs="Times New Roman"/>
          <w:b/>
        </w:rPr>
        <w:t xml:space="preserve">Ресурсное обеспечение реализации муниципальной программы Курской области «Развитие транспортной системы, обеспечение перевозки пассажиров в </w:t>
      </w:r>
      <w:proofErr w:type="spellStart"/>
      <w:r w:rsidRPr="00CE3918">
        <w:rPr>
          <w:rFonts w:ascii="Times New Roman" w:hAnsi="Times New Roman" w:cs="Times New Roman"/>
          <w:b/>
        </w:rPr>
        <w:t>Тимском</w:t>
      </w:r>
      <w:proofErr w:type="spellEnd"/>
      <w:r w:rsidRPr="00CE3918">
        <w:rPr>
          <w:rFonts w:ascii="Times New Roman" w:hAnsi="Times New Roman" w:cs="Times New Roman"/>
          <w:b/>
        </w:rPr>
        <w:t xml:space="preserve"> районе Курской области и безопасности дорожного движения» за счет средств бюджета муниципального района «</w:t>
      </w:r>
      <w:proofErr w:type="spellStart"/>
      <w:r w:rsidRPr="00CE3918">
        <w:rPr>
          <w:rFonts w:ascii="Times New Roman" w:hAnsi="Times New Roman" w:cs="Times New Roman"/>
          <w:b/>
        </w:rPr>
        <w:t>Тимский</w:t>
      </w:r>
      <w:proofErr w:type="spellEnd"/>
      <w:r w:rsidRPr="00CE3918">
        <w:rPr>
          <w:rFonts w:ascii="Times New Roman" w:hAnsi="Times New Roman" w:cs="Times New Roman"/>
          <w:b/>
        </w:rPr>
        <w:t xml:space="preserve"> район» Курской области (тыс. рублей)</w:t>
      </w:r>
    </w:p>
    <w:tbl>
      <w:tblPr>
        <w:tblStyle w:val="aff4"/>
        <w:tblW w:w="16422" w:type="dxa"/>
        <w:tblLayout w:type="fixed"/>
        <w:tblLook w:val="04A0" w:firstRow="1" w:lastRow="0" w:firstColumn="1" w:lastColumn="0" w:noHBand="0" w:noVBand="1"/>
      </w:tblPr>
      <w:tblGrid>
        <w:gridCol w:w="959"/>
        <w:gridCol w:w="1606"/>
        <w:gridCol w:w="1477"/>
        <w:gridCol w:w="461"/>
        <w:gridCol w:w="567"/>
        <w:gridCol w:w="850"/>
        <w:gridCol w:w="567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86"/>
        <w:gridCol w:w="786"/>
      </w:tblGrid>
      <w:tr w:rsidR="00765B4D" w:rsidTr="00765B4D">
        <w:trPr>
          <w:tblHeader/>
        </w:trPr>
        <w:tc>
          <w:tcPr>
            <w:tcW w:w="959" w:type="dxa"/>
            <w:vMerge w:val="restart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Статус</w:t>
            </w:r>
          </w:p>
        </w:tc>
        <w:tc>
          <w:tcPr>
            <w:tcW w:w="1606" w:type="dxa"/>
            <w:vMerge w:val="restart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государственной программы, подпрограммы муниципальной программы, основного мероприятия</w:t>
            </w:r>
          </w:p>
        </w:tc>
        <w:tc>
          <w:tcPr>
            <w:tcW w:w="1477" w:type="dxa"/>
            <w:vMerge w:val="restart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исполнитель, соисполнитель, участники</w:t>
            </w:r>
          </w:p>
        </w:tc>
        <w:tc>
          <w:tcPr>
            <w:tcW w:w="2445" w:type="dxa"/>
            <w:gridSpan w:val="4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9935" w:type="dxa"/>
            <w:gridSpan w:val="14"/>
          </w:tcPr>
          <w:p w:rsidR="00765B4D" w:rsidRPr="0049568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568D">
              <w:rPr>
                <w:rFonts w:ascii="Times New Roman" w:hAnsi="Times New Roman" w:cs="Times New Roman"/>
                <w:sz w:val="18"/>
                <w:szCs w:val="18"/>
              </w:rPr>
              <w:t xml:space="preserve">Года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реализации</w:t>
            </w:r>
          </w:p>
        </w:tc>
      </w:tr>
      <w:tr w:rsidR="00765B4D" w:rsidTr="00765B4D">
        <w:trPr>
          <w:tblHeader/>
        </w:trPr>
        <w:tc>
          <w:tcPr>
            <w:tcW w:w="959" w:type="dxa"/>
            <w:vMerge/>
            <w:vAlign w:val="center"/>
          </w:tcPr>
          <w:p w:rsidR="00765B4D" w:rsidRPr="003E58B5" w:rsidRDefault="00765B4D" w:rsidP="00050C68">
            <w:pPr>
              <w:snapToGrid w:val="0"/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6" w:type="dxa"/>
            <w:vMerge/>
            <w:vAlign w:val="center"/>
          </w:tcPr>
          <w:p w:rsidR="00765B4D" w:rsidRPr="003E58B5" w:rsidRDefault="00765B4D" w:rsidP="00050C68">
            <w:pPr>
              <w:snapToGrid w:val="0"/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dxa"/>
            <w:vMerge/>
            <w:vAlign w:val="center"/>
          </w:tcPr>
          <w:p w:rsidR="00765B4D" w:rsidRPr="003E58B5" w:rsidRDefault="00765B4D" w:rsidP="00050C68">
            <w:pPr>
              <w:snapToGrid w:val="0"/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67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Рз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567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567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 г.</w:t>
            </w:r>
          </w:p>
        </w:tc>
        <w:tc>
          <w:tcPr>
            <w:tcW w:w="708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 г.</w:t>
            </w:r>
          </w:p>
        </w:tc>
        <w:tc>
          <w:tcPr>
            <w:tcW w:w="708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2022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2023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 г.</w:t>
            </w:r>
          </w:p>
        </w:tc>
        <w:tc>
          <w:tcPr>
            <w:tcW w:w="709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2025 г.</w:t>
            </w:r>
          </w:p>
        </w:tc>
        <w:tc>
          <w:tcPr>
            <w:tcW w:w="708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2026 г.</w:t>
            </w:r>
          </w:p>
        </w:tc>
        <w:tc>
          <w:tcPr>
            <w:tcW w:w="786" w:type="dxa"/>
            <w:vAlign w:val="center"/>
          </w:tcPr>
          <w:p w:rsidR="00765B4D" w:rsidRPr="003E58B5" w:rsidRDefault="00765B4D" w:rsidP="00050C68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 г.</w:t>
            </w:r>
          </w:p>
        </w:tc>
        <w:tc>
          <w:tcPr>
            <w:tcW w:w="786" w:type="dxa"/>
            <w:vAlign w:val="center"/>
          </w:tcPr>
          <w:p w:rsidR="00765B4D" w:rsidRDefault="00765B4D" w:rsidP="00765B4D">
            <w:pPr>
              <w:ind w:left="128" w:hanging="3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 г.</w:t>
            </w:r>
          </w:p>
        </w:tc>
      </w:tr>
      <w:tr w:rsidR="00765B4D" w:rsidTr="00765B4D">
        <w:tc>
          <w:tcPr>
            <w:tcW w:w="95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" w:type="dxa"/>
            <w:vAlign w:val="center"/>
          </w:tcPr>
          <w:p w:rsidR="00765B4D" w:rsidRDefault="00765B4D" w:rsidP="00765B4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5B4D" w:rsidTr="00765B4D">
        <w:tc>
          <w:tcPr>
            <w:tcW w:w="95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" w:type="dxa"/>
            <w:vAlign w:val="center"/>
          </w:tcPr>
          <w:p w:rsidR="00765B4D" w:rsidRDefault="00765B4D" w:rsidP="00765B4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5B4D" w:rsidTr="00765B4D">
        <w:trPr>
          <w:trHeight w:val="1308"/>
        </w:trPr>
        <w:tc>
          <w:tcPr>
            <w:tcW w:w="959" w:type="dxa"/>
            <w:vMerge w:val="restart"/>
            <w:vAlign w:val="center"/>
          </w:tcPr>
          <w:p w:rsidR="00765B4D" w:rsidRPr="003E58B5" w:rsidRDefault="00765B4D" w:rsidP="00050C68">
            <w:pPr>
              <w:ind w:right="-10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района Курской области </w:t>
            </w:r>
          </w:p>
        </w:tc>
        <w:tc>
          <w:tcPr>
            <w:tcW w:w="1606" w:type="dxa"/>
            <w:vMerge w:val="restart"/>
            <w:vAlign w:val="center"/>
          </w:tcPr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"Развитие транспортной системы, обеспечение перевозки пассажиров в </w:t>
            </w:r>
            <w:proofErr w:type="spellStart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районе Курской области и безопасности дорожного движения"</w:t>
            </w:r>
          </w:p>
        </w:tc>
        <w:tc>
          <w:tcPr>
            <w:tcW w:w="1477" w:type="dxa"/>
            <w:vAlign w:val="center"/>
          </w:tcPr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461" w:type="dxa"/>
            <w:vAlign w:val="center"/>
          </w:tcPr>
          <w:p w:rsidR="00765B4D" w:rsidRPr="00792448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65B4D" w:rsidRPr="00792448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5315,582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7165,70779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12113,83982</w:t>
            </w:r>
          </w:p>
        </w:tc>
        <w:tc>
          <w:tcPr>
            <w:tcW w:w="708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8553,99437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46706,78333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55106,18262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30792,39834</w:t>
            </w:r>
          </w:p>
        </w:tc>
        <w:tc>
          <w:tcPr>
            <w:tcW w:w="708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-108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19254,85915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9960,68912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ind w:left="113" w:right="-108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44</w:t>
            </w: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,0</w:t>
            </w: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  <w:r w:rsidRPr="001F6AC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91</w:t>
            </w:r>
          </w:p>
        </w:tc>
        <w:tc>
          <w:tcPr>
            <w:tcW w:w="709" w:type="dxa"/>
            <w:textDirection w:val="btLr"/>
            <w:vAlign w:val="center"/>
          </w:tcPr>
          <w:p w:rsidR="00765B4D" w:rsidRPr="001F6ACC" w:rsidRDefault="00765B4D" w:rsidP="00050C68">
            <w:pPr>
              <w:tabs>
                <w:tab w:val="left" w:pos="45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29478,48277</w:t>
            </w:r>
          </w:p>
        </w:tc>
        <w:tc>
          <w:tcPr>
            <w:tcW w:w="708" w:type="dxa"/>
            <w:textDirection w:val="btLr"/>
            <w:vAlign w:val="center"/>
          </w:tcPr>
          <w:p w:rsidR="00765B4D" w:rsidRPr="001F6ACC" w:rsidRDefault="00765B4D" w:rsidP="00CA5DC9">
            <w:pPr>
              <w:tabs>
                <w:tab w:val="left" w:pos="45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  <w:r w:rsidR="00CA5DC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5987,47500</w:t>
            </w:r>
          </w:p>
        </w:tc>
        <w:tc>
          <w:tcPr>
            <w:tcW w:w="786" w:type="dxa"/>
            <w:textDirection w:val="btLr"/>
            <w:vAlign w:val="center"/>
          </w:tcPr>
          <w:p w:rsidR="00765B4D" w:rsidRPr="001F6ACC" w:rsidRDefault="00765B4D" w:rsidP="00CA5DC9">
            <w:pPr>
              <w:tabs>
                <w:tab w:val="left" w:pos="45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  <w:r w:rsidR="00CA5DC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7767,99600</w:t>
            </w:r>
          </w:p>
        </w:tc>
        <w:tc>
          <w:tcPr>
            <w:tcW w:w="786" w:type="dxa"/>
            <w:textDirection w:val="btLr"/>
          </w:tcPr>
          <w:p w:rsidR="00765B4D" w:rsidRDefault="00CA5DC9" w:rsidP="00CA5DC9">
            <w:pPr>
              <w:tabs>
                <w:tab w:val="left" w:pos="45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18627,55200</w:t>
            </w:r>
          </w:p>
        </w:tc>
      </w:tr>
      <w:tr w:rsidR="00765B4D" w:rsidTr="00765B4D">
        <w:tc>
          <w:tcPr>
            <w:tcW w:w="959" w:type="dxa"/>
            <w:vMerge/>
            <w:vAlign w:val="center"/>
          </w:tcPr>
          <w:p w:rsidR="00765B4D" w:rsidRPr="003E58B5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6" w:type="dxa"/>
            <w:vMerge/>
            <w:vAlign w:val="center"/>
          </w:tcPr>
          <w:p w:rsidR="00765B4D" w:rsidRPr="003E58B5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ответственный исполнитель - Отдел строительства,  ЖКХ 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природопользования</w:t>
            </w:r>
          </w:p>
        </w:tc>
        <w:tc>
          <w:tcPr>
            <w:tcW w:w="461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5B4D" w:rsidTr="00765B4D">
        <w:tc>
          <w:tcPr>
            <w:tcW w:w="959" w:type="dxa"/>
            <w:vMerge/>
            <w:vAlign w:val="center"/>
          </w:tcPr>
          <w:p w:rsidR="00765B4D" w:rsidRPr="003E58B5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6" w:type="dxa"/>
            <w:vMerge/>
            <w:vAlign w:val="center"/>
          </w:tcPr>
          <w:p w:rsidR="00765B4D" w:rsidRPr="003E58B5" w:rsidRDefault="00765B4D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 Управление образования Администрации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5315,582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7165,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70779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12113,83982</w:t>
            </w: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8553,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99437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46706,78333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55106,18262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30792,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39834</w:t>
            </w: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19254,</w:t>
            </w:r>
          </w:p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85915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9960,</w:t>
            </w:r>
          </w:p>
          <w:p w:rsidR="00765B4D" w:rsidRPr="00792448" w:rsidRDefault="00765B4D" w:rsidP="00050C68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68912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22844</w:t>
            </w:r>
            <w:r w:rsidRPr="0079244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,</w:t>
            </w:r>
          </w:p>
          <w:p w:rsidR="00765B4D" w:rsidRPr="00792448" w:rsidRDefault="00765B4D" w:rsidP="00050C68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08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Pr="00792448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91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29478,</w:t>
            </w:r>
          </w:p>
          <w:p w:rsidR="00765B4D" w:rsidRPr="001839D1" w:rsidRDefault="00765B4D" w:rsidP="00050C68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48277</w:t>
            </w:r>
          </w:p>
        </w:tc>
        <w:tc>
          <w:tcPr>
            <w:tcW w:w="708" w:type="dxa"/>
            <w:vAlign w:val="center"/>
          </w:tcPr>
          <w:p w:rsidR="00765B4D" w:rsidRPr="001839D1" w:rsidRDefault="000C7CD5" w:rsidP="00050C68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15987,475</w:t>
            </w:r>
          </w:p>
        </w:tc>
        <w:tc>
          <w:tcPr>
            <w:tcW w:w="786" w:type="dxa"/>
            <w:vAlign w:val="center"/>
          </w:tcPr>
          <w:p w:rsidR="00765B4D" w:rsidRPr="000C7CD5" w:rsidRDefault="000C7CD5" w:rsidP="00050C68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C7CD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17767, 996</w:t>
            </w:r>
          </w:p>
        </w:tc>
        <w:tc>
          <w:tcPr>
            <w:tcW w:w="786" w:type="dxa"/>
            <w:vAlign w:val="center"/>
          </w:tcPr>
          <w:p w:rsidR="00765B4D" w:rsidRPr="000C7CD5" w:rsidRDefault="000C7CD5" w:rsidP="00765B4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C7CD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18627, 552</w:t>
            </w:r>
          </w:p>
        </w:tc>
      </w:tr>
      <w:tr w:rsidR="00765B4D" w:rsidTr="00765B4D">
        <w:tc>
          <w:tcPr>
            <w:tcW w:w="959" w:type="dxa"/>
          </w:tcPr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подпрограмма 1 муниципальной программы</w:t>
            </w:r>
          </w:p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"Развитие сети автомобильных дорог в </w:t>
            </w:r>
            <w:proofErr w:type="spellStart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районе Курской области"</w:t>
            </w: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Align w:val="center"/>
          </w:tcPr>
          <w:p w:rsidR="00765B4D" w:rsidRPr="003E58B5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61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sz w:val="16"/>
                <w:szCs w:val="16"/>
              </w:rPr>
              <w:t>х</w:t>
            </w:r>
          </w:p>
        </w:tc>
        <w:tc>
          <w:tcPr>
            <w:tcW w:w="850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675,582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6316,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50779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11224,43982</w:t>
            </w: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7537,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77937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45066,78333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53570,53482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27473,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16934</w:t>
            </w: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15164,</w:t>
            </w:r>
          </w:p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85915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15497,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93512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18408,</w:t>
            </w:r>
          </w:p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71491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25039,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48277</w:t>
            </w:r>
          </w:p>
        </w:tc>
        <w:tc>
          <w:tcPr>
            <w:tcW w:w="708" w:type="dxa"/>
            <w:vAlign w:val="center"/>
          </w:tcPr>
          <w:p w:rsidR="00765B4D" w:rsidRPr="00792448" w:rsidRDefault="000C7CD5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13087,47500</w:t>
            </w:r>
          </w:p>
        </w:tc>
        <w:tc>
          <w:tcPr>
            <w:tcW w:w="786" w:type="dxa"/>
            <w:vAlign w:val="center"/>
          </w:tcPr>
          <w:p w:rsidR="00765B4D" w:rsidRPr="00792448" w:rsidRDefault="000C7CD5" w:rsidP="00050C68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17767, 996</w:t>
            </w:r>
          </w:p>
        </w:tc>
        <w:tc>
          <w:tcPr>
            <w:tcW w:w="786" w:type="dxa"/>
            <w:vAlign w:val="center"/>
          </w:tcPr>
          <w:p w:rsidR="00765B4D" w:rsidRPr="001839D1" w:rsidRDefault="000C7CD5" w:rsidP="00765B4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18627, 552</w:t>
            </w:r>
          </w:p>
        </w:tc>
      </w:tr>
      <w:tr w:rsidR="00355A80" w:rsidTr="00765B4D">
        <w:tc>
          <w:tcPr>
            <w:tcW w:w="959" w:type="dxa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основное мероприятие 1.1</w:t>
            </w:r>
          </w:p>
        </w:tc>
        <w:tc>
          <w:tcPr>
            <w:tcW w:w="1606" w:type="dxa"/>
            <w:vMerge w:val="restart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«Совершенствование системы развития сети автомобильных дорог»</w:t>
            </w:r>
          </w:p>
          <w:p w:rsidR="00355A80" w:rsidRDefault="00355A80" w:rsidP="00355A80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Align w:val="center"/>
          </w:tcPr>
          <w:p w:rsidR="00355A80" w:rsidRPr="003E58B5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61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4675,582</w:t>
            </w:r>
          </w:p>
        </w:tc>
        <w:tc>
          <w:tcPr>
            <w:tcW w:w="709" w:type="dxa"/>
            <w:vAlign w:val="center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6316,</w:t>
            </w:r>
          </w:p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50779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11224,43982</w:t>
            </w:r>
          </w:p>
        </w:tc>
        <w:tc>
          <w:tcPr>
            <w:tcW w:w="708" w:type="dxa"/>
            <w:vAlign w:val="center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7537,</w:t>
            </w:r>
          </w:p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77937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45066,78333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32589,31482</w:t>
            </w:r>
          </w:p>
        </w:tc>
        <w:tc>
          <w:tcPr>
            <w:tcW w:w="709" w:type="dxa"/>
            <w:vAlign w:val="center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23911,</w:t>
            </w:r>
          </w:p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57210</w:t>
            </w:r>
          </w:p>
        </w:tc>
        <w:tc>
          <w:tcPr>
            <w:tcW w:w="708" w:type="dxa"/>
            <w:vAlign w:val="center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15164,</w:t>
            </w:r>
          </w:p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85915</w:t>
            </w:r>
          </w:p>
        </w:tc>
        <w:tc>
          <w:tcPr>
            <w:tcW w:w="709" w:type="dxa"/>
            <w:vAlign w:val="center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15497,</w:t>
            </w:r>
          </w:p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93512</w:t>
            </w:r>
          </w:p>
        </w:tc>
        <w:tc>
          <w:tcPr>
            <w:tcW w:w="709" w:type="dxa"/>
            <w:vAlign w:val="center"/>
          </w:tcPr>
          <w:p w:rsidR="00355A80" w:rsidRDefault="00355A80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18408,</w:t>
            </w:r>
          </w:p>
          <w:p w:rsidR="00355A80" w:rsidRPr="00792448" w:rsidRDefault="00355A80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71491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25039,48277</w:t>
            </w:r>
          </w:p>
        </w:tc>
        <w:tc>
          <w:tcPr>
            <w:tcW w:w="708" w:type="dxa"/>
            <w:vAlign w:val="center"/>
          </w:tcPr>
          <w:p w:rsidR="00355A80" w:rsidRPr="00792448" w:rsidRDefault="00355A80" w:rsidP="00F411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13087,47500</w:t>
            </w:r>
          </w:p>
        </w:tc>
        <w:tc>
          <w:tcPr>
            <w:tcW w:w="786" w:type="dxa"/>
            <w:vAlign w:val="center"/>
          </w:tcPr>
          <w:p w:rsidR="00355A80" w:rsidRPr="00792448" w:rsidRDefault="00355A80" w:rsidP="00F41162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17767, 996</w:t>
            </w:r>
          </w:p>
        </w:tc>
        <w:tc>
          <w:tcPr>
            <w:tcW w:w="786" w:type="dxa"/>
            <w:vAlign w:val="center"/>
          </w:tcPr>
          <w:p w:rsidR="00355A80" w:rsidRPr="001839D1" w:rsidRDefault="00355A80" w:rsidP="00F41162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18627, 552</w:t>
            </w:r>
          </w:p>
        </w:tc>
      </w:tr>
      <w:tr w:rsidR="00355A80" w:rsidTr="00765B4D">
        <w:tc>
          <w:tcPr>
            <w:tcW w:w="959" w:type="dxa"/>
            <w:vMerge w:val="restart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355A80" w:rsidRPr="00137EC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ответственный исполнитель - Отдел строительства,  ЖКХ 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природопользования</w:t>
            </w:r>
          </w:p>
        </w:tc>
        <w:tc>
          <w:tcPr>
            <w:tcW w:w="461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355A80" w:rsidRPr="00792448" w:rsidRDefault="00355A80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400;</w:t>
            </w:r>
          </w:p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4551,081</w:t>
            </w:r>
          </w:p>
        </w:tc>
        <w:tc>
          <w:tcPr>
            <w:tcW w:w="709" w:type="dxa"/>
            <w:vAlign w:val="center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6198,</w:t>
            </w:r>
          </w:p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20779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11113,43982</w:t>
            </w:r>
          </w:p>
        </w:tc>
        <w:tc>
          <w:tcPr>
            <w:tcW w:w="708" w:type="dxa"/>
            <w:vAlign w:val="center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7507,</w:t>
            </w:r>
          </w:p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77937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44071,47633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29298,92982</w:t>
            </w:r>
          </w:p>
        </w:tc>
        <w:tc>
          <w:tcPr>
            <w:tcW w:w="709" w:type="dxa"/>
            <w:vAlign w:val="center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18049,</w:t>
            </w:r>
          </w:p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29334</w:t>
            </w:r>
          </w:p>
        </w:tc>
        <w:tc>
          <w:tcPr>
            <w:tcW w:w="708" w:type="dxa"/>
            <w:vAlign w:val="center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8478,</w:t>
            </w:r>
          </w:p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49815</w:t>
            </w:r>
          </w:p>
        </w:tc>
        <w:tc>
          <w:tcPr>
            <w:tcW w:w="709" w:type="dxa"/>
            <w:vAlign w:val="center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15497,</w:t>
            </w:r>
          </w:p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93512</w:t>
            </w:r>
          </w:p>
        </w:tc>
        <w:tc>
          <w:tcPr>
            <w:tcW w:w="709" w:type="dxa"/>
            <w:vAlign w:val="center"/>
          </w:tcPr>
          <w:p w:rsidR="00355A80" w:rsidRDefault="00355A80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18408,</w:t>
            </w:r>
          </w:p>
          <w:p w:rsidR="00355A80" w:rsidRPr="00792448" w:rsidRDefault="00355A80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71491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25039,48277</w:t>
            </w:r>
          </w:p>
        </w:tc>
        <w:tc>
          <w:tcPr>
            <w:tcW w:w="708" w:type="dxa"/>
            <w:vAlign w:val="center"/>
          </w:tcPr>
          <w:p w:rsidR="00355A80" w:rsidRPr="00792448" w:rsidRDefault="00355A80" w:rsidP="00F41162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13087,47500</w:t>
            </w:r>
          </w:p>
        </w:tc>
        <w:tc>
          <w:tcPr>
            <w:tcW w:w="786" w:type="dxa"/>
            <w:vAlign w:val="center"/>
          </w:tcPr>
          <w:p w:rsidR="00355A80" w:rsidRPr="00792448" w:rsidRDefault="00355A80" w:rsidP="00F41162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17767, 996</w:t>
            </w:r>
          </w:p>
        </w:tc>
        <w:tc>
          <w:tcPr>
            <w:tcW w:w="786" w:type="dxa"/>
            <w:vAlign w:val="center"/>
          </w:tcPr>
          <w:p w:rsidR="00355A80" w:rsidRPr="001839D1" w:rsidRDefault="00355A80" w:rsidP="00F41162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18627, 552</w:t>
            </w:r>
          </w:p>
        </w:tc>
      </w:tr>
      <w:tr w:rsidR="00355A80" w:rsidTr="00765B4D">
        <w:tc>
          <w:tcPr>
            <w:tcW w:w="959" w:type="dxa"/>
            <w:vMerge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355A80" w:rsidRPr="00137EC8" w:rsidRDefault="00355A80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1121422</w:t>
            </w: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940,375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355A80" w:rsidRPr="001839D1" w:rsidRDefault="00355A80" w:rsidP="00765B4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355A80" w:rsidRPr="001839D1" w:rsidRDefault="00355A80" w:rsidP="00136667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0,000</w:t>
            </w:r>
          </w:p>
        </w:tc>
      </w:tr>
      <w:tr w:rsidR="00355A80" w:rsidTr="00765B4D">
        <w:tc>
          <w:tcPr>
            <w:tcW w:w="959" w:type="dxa"/>
            <w:vMerge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355A80" w:rsidRPr="00137EC8" w:rsidRDefault="00355A80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1121423</w:t>
            </w: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1642,818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355A80" w:rsidRPr="001839D1" w:rsidRDefault="00355A80" w:rsidP="00136667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355A80" w:rsidRPr="001839D1" w:rsidRDefault="00355A80" w:rsidP="00136667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0,000</w:t>
            </w:r>
          </w:p>
        </w:tc>
      </w:tr>
      <w:tr w:rsidR="00355A80" w:rsidTr="00765B4D">
        <w:tc>
          <w:tcPr>
            <w:tcW w:w="959" w:type="dxa"/>
          </w:tcPr>
          <w:p w:rsidR="00355A80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355A80" w:rsidRPr="00137EC8" w:rsidRDefault="00355A80" w:rsidP="00355A80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7EC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строительство автомобильных дорог общего пользования местного значения</w:t>
            </w:r>
          </w:p>
          <w:p w:rsidR="00355A80" w:rsidRPr="00137EC8" w:rsidRDefault="00355A80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</w:tcPr>
          <w:p w:rsidR="00355A80" w:rsidRPr="003E58B5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355A80" w:rsidRPr="00792448" w:rsidRDefault="00355A80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355A80" w:rsidRDefault="00355A80" w:rsidP="00136667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355A80" w:rsidRDefault="00355A80" w:rsidP="00136667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765B4D" w:rsidTr="00765B4D">
        <w:trPr>
          <w:trHeight w:val="7037"/>
        </w:trPr>
        <w:tc>
          <w:tcPr>
            <w:tcW w:w="959" w:type="dxa"/>
            <w:vMerge w:val="restart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 w:val="restart"/>
            <w:vAlign w:val="bottom"/>
          </w:tcPr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автомобильная дорога пос. Тим – с. 3-е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Выгорное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районе Курской области</w:t>
            </w: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общего пользования местного значения по ул. </w:t>
            </w:r>
            <w:proofErr w:type="gram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Новая</w:t>
            </w:r>
            <w:proofErr w:type="gram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с.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Быстрецы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по ул. </w:t>
            </w:r>
            <w:proofErr w:type="gram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Мирная</w:t>
            </w:r>
            <w:proofErr w:type="gram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с. 1-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Выгорное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р-на – 0,42657 км</w:t>
            </w: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к  д. 2-е Никольское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</w:t>
            </w: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– 2,132 км.</w:t>
            </w: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по ул. Белевская в с.  </w:t>
            </w:r>
            <w:proofErr w:type="gram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Гнилое</w:t>
            </w:r>
            <w:proofErr w:type="gram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- 1,25 км</w:t>
            </w: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п. Тим – с. 3-е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Выгорное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районе Курской области</w:t>
            </w:r>
          </w:p>
        </w:tc>
        <w:tc>
          <w:tcPr>
            <w:tcW w:w="1477" w:type="dxa"/>
            <w:vMerge w:val="restart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С1423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6198,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20779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6226,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63382</w:t>
            </w: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6464,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72737</w:t>
            </w: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2912,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987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786" w:type="dxa"/>
            <w:vAlign w:val="center"/>
          </w:tcPr>
          <w:p w:rsidR="00765B4D" w:rsidRDefault="00136667" w:rsidP="00765B4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</w:tc>
      </w:tr>
      <w:tr w:rsidR="00765B4D" w:rsidTr="00765B4D">
        <w:tc>
          <w:tcPr>
            <w:tcW w:w="959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1120113390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3889,</w:t>
            </w: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22905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136667" w:rsidP="00765B4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</w:tc>
      </w:tr>
      <w:tr w:rsidR="00765B4D" w:rsidTr="00765B4D">
        <w:tc>
          <w:tcPr>
            <w:tcW w:w="959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S3390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210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136667" w:rsidP="00765B4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</w:tc>
      </w:tr>
      <w:tr w:rsidR="00765B4D" w:rsidTr="00765B4D">
        <w:tc>
          <w:tcPr>
            <w:tcW w:w="959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1120113370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27359,56691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136667" w:rsidP="00765B4D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</w:tc>
      </w:tr>
      <w:tr w:rsidR="00765B4D" w:rsidTr="00136667">
        <w:tc>
          <w:tcPr>
            <w:tcW w:w="959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765B4D" w:rsidRDefault="00765B4D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001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0409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11201</w:t>
            </w: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S33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278,</w:t>
            </w:r>
          </w:p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765B4D" w:rsidRPr="00792448" w:rsidRDefault="00765B4D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765B4D" w:rsidP="00136667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765B4D" w:rsidRPr="00792448" w:rsidRDefault="00765B4D" w:rsidP="001366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765B4D" w:rsidRPr="00792448" w:rsidRDefault="00136667" w:rsidP="00136667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</w:tc>
      </w:tr>
      <w:tr w:rsidR="00136667" w:rsidTr="00136667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S3390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365,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136667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8167,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21337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13788,33182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18340,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29334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136667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1120113390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13845,547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136667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4886,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806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352,51478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9342,93512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978,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21291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136667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7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1121423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525C5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136667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общего пользования местного значения по ул. Белевская в с. </w:t>
            </w:r>
            <w:proofErr w:type="gram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Гнилое</w:t>
            </w:r>
            <w:proofErr w:type="gram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1121339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1742,463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3376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3376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136667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по ул. </w:t>
            </w:r>
            <w:proofErr w:type="gram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Молодежная</w:t>
            </w:r>
            <w:proofErr w:type="gram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с. 1-е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Выгорное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1121423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225,425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3376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</w:pPr>
            <w:r w:rsidRPr="003376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Pr="003E58B5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общего пользования местного значения по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Тюнинская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Становое, 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1143DE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Д101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A1A45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A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0C7CD5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</w:t>
            </w:r>
            <w:r w:rsidR="001366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00</w:t>
            </w:r>
            <w:r w:rsidR="001366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общего пользования местного значения по ул.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Интернациональная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с. 1-е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Выгорное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1143DE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Д101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общего пользования местного значения поул. Молодежная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Волобуевка</w:t>
            </w:r>
            <w:proofErr w:type="spellEnd"/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1143DE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Д101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Автомобильной дороги общего пользования местного значения по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Шабаново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Шабановка</w:t>
            </w:r>
            <w:proofErr w:type="spellEnd"/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1143DE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Д101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Реконструкция автомобильной дороги по ул. Школьная, Центральная с. </w:t>
            </w:r>
            <w:proofErr w:type="gram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Соколье</w:t>
            </w:r>
            <w:proofErr w:type="gram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</w:t>
            </w: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Курской области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1121423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Pr="00C14BB4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14BB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Строительство автомобильной дороги местного значения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112019Д101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A1A4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A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12459,29177</w:t>
            </w:r>
          </w:p>
        </w:tc>
        <w:tc>
          <w:tcPr>
            <w:tcW w:w="708" w:type="dxa"/>
            <w:vAlign w:val="center"/>
          </w:tcPr>
          <w:p w:rsidR="00136667" w:rsidRPr="00792448" w:rsidRDefault="000C7CD5" w:rsidP="000C7CD5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7396,  47500</w:t>
            </w:r>
          </w:p>
        </w:tc>
        <w:tc>
          <w:tcPr>
            <w:tcW w:w="786" w:type="dxa"/>
            <w:vAlign w:val="center"/>
          </w:tcPr>
          <w:p w:rsidR="00136667" w:rsidRPr="00792448" w:rsidRDefault="000C7CD5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17767, 99600</w:t>
            </w:r>
          </w:p>
        </w:tc>
        <w:tc>
          <w:tcPr>
            <w:tcW w:w="786" w:type="dxa"/>
            <w:vAlign w:val="center"/>
          </w:tcPr>
          <w:p w:rsidR="00136667" w:rsidRPr="00792448" w:rsidRDefault="000C7CD5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18627, 55200</w:t>
            </w:r>
          </w:p>
        </w:tc>
      </w:tr>
      <w:tr w:rsidR="00136667" w:rsidTr="00765B4D">
        <w:trPr>
          <w:trHeight w:val="2277"/>
        </w:trPr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7EC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изготовление ПСД</w:t>
            </w:r>
          </w:p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37EC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477" w:type="dxa"/>
          </w:tcPr>
          <w:p w:rsidR="00136667" w:rsidRPr="0006053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П1423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1121424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С1424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1424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48,300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1043,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052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1425,0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972,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500, 0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800,0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449,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994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2827,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891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1709,000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3782,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27876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8125,</w:t>
            </w:r>
          </w:p>
          <w:p w:rsidR="00136667" w:rsidRDefault="00136667" w:rsidP="00050C6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98337</w:t>
            </w:r>
          </w:p>
          <w:p w:rsidR="00136667" w:rsidRPr="00792448" w:rsidRDefault="00136667" w:rsidP="00050C68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6686,361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9342,</w:t>
            </w: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93512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5255,000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6430,502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36667" w:rsidTr="00765B4D">
        <w:trPr>
          <w:trHeight w:val="1799"/>
        </w:trPr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37EC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112019Д102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8911,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708" w:type="dxa"/>
            <w:vAlign w:val="center"/>
          </w:tcPr>
          <w:p w:rsidR="00136667" w:rsidRPr="00792448" w:rsidRDefault="000C7CD5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3691, </w:t>
            </w:r>
            <w:r w:rsidR="001366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rPr>
          <w:trHeight w:val="1683"/>
        </w:trPr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</w:tcPr>
          <w:p w:rsidR="00136667" w:rsidRPr="001143DE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Изготовление ПСД на строительство автомобильной дороги по ул. Гагарина, ул. Аэродромная с. 1-е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Выгорное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77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112019Д101</w:t>
            </w:r>
          </w:p>
        </w:tc>
        <w:tc>
          <w:tcPr>
            <w:tcW w:w="567" w:type="dxa"/>
            <w:vAlign w:val="center"/>
          </w:tcPr>
          <w:p w:rsidR="00136667" w:rsidRPr="00F721BC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400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136667" w:rsidRPr="007A1A45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A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3669,</w:t>
            </w:r>
          </w:p>
          <w:p w:rsidR="00136667" w:rsidRPr="007A1A45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A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vAlign w:val="center"/>
          </w:tcPr>
          <w:p w:rsidR="00136667" w:rsidRPr="00792448" w:rsidRDefault="000C7CD5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0C7CD5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Pr="00792448" w:rsidRDefault="000C7CD5" w:rsidP="007439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Align w:val="center"/>
          </w:tcPr>
          <w:p w:rsidR="00136667" w:rsidRPr="00137EC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7E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Проведение кадастровых работ в </w:t>
            </w:r>
            <w:r w:rsidRPr="00137EC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отношении земельных участков занятых автомобильными дорогами,  проведение инженерных изысканий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ответственный исполнитель - Отдел </w:t>
            </w: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строительства,  ЖКХ 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природопользования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0412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С1468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11201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С1425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23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12,500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  <w:p w:rsidR="00136667" w:rsidRDefault="00136667" w:rsidP="00765B4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13666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Align w:val="center"/>
          </w:tcPr>
          <w:p w:rsidR="00136667" w:rsidRPr="00137EC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7EC8">
              <w:rPr>
                <w:rFonts w:ascii="Times New Roman" w:hAnsi="Times New Roman" w:cs="Times New Roman"/>
                <w:b/>
                <w:sz w:val="18"/>
                <w:szCs w:val="18"/>
              </w:rPr>
              <w:t>Региональный проект «Региональная и местная дорожная сеть»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20981,220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3561,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59724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765B4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1.2</w:t>
            </w:r>
          </w:p>
        </w:tc>
        <w:tc>
          <w:tcPr>
            <w:tcW w:w="1606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текущего ремонта автомобильной дороги по ул.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Красинка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Кавыршинка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с. Погожее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района Курской области и ул. Мира в с. Соколье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района Курской области</w:t>
            </w:r>
            <w:proofErr w:type="gramEnd"/>
          </w:p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текущего ремонта автомобильной дороги по ул. Ворошилова </w:t>
            </w:r>
            <w:proofErr w:type="gram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. Становое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района </w:t>
            </w:r>
            <w:r w:rsidRPr="003E58B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Курской области 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ответственный исполнитель - Отдел строительства,  ЖКХ 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природопользования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R153930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112R153930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FE2219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36667" w:rsidRPr="00FE2219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209,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8122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20771,4078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35,61624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3525,981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765B4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765B4D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 w:val="restart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подпрограмма 2 муниципальной программы</w:t>
            </w:r>
          </w:p>
        </w:tc>
        <w:tc>
          <w:tcPr>
            <w:tcW w:w="1606" w:type="dxa"/>
            <w:vMerge w:val="restart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"Развитие пассажирских перевозок в </w:t>
            </w:r>
            <w:proofErr w:type="spellStart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районе Курской области"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770,00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800,00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820,00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870,00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1220,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917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2599,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229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3780,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3990,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304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42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10</w:t>
            </w: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36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4239</w:t>
            </w: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2500,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86" w:type="dxa"/>
            <w:vAlign w:val="center"/>
          </w:tcPr>
          <w:p w:rsidR="00136667" w:rsidRPr="00792448" w:rsidRDefault="0094685D" w:rsidP="0094685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</w:tr>
      <w:tr w:rsidR="00136667" w:rsidTr="00765B4D">
        <w:tc>
          <w:tcPr>
            <w:tcW w:w="959" w:type="dxa"/>
            <w:vMerge/>
            <w:vAlign w:val="center"/>
          </w:tcPr>
          <w:p w:rsidR="00136667" w:rsidRPr="003E58B5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6" w:type="dxa"/>
            <w:vMerge/>
            <w:vAlign w:val="center"/>
          </w:tcPr>
          <w:p w:rsidR="00136667" w:rsidRPr="003E58B5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ответственный исполнитель - Отдел строительства,  ЖКХ 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природопользования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Pr="00792448" w:rsidRDefault="00136667" w:rsidP="00765B4D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6667" w:rsidTr="00765B4D">
        <w:trPr>
          <w:trHeight w:val="1450"/>
        </w:trPr>
        <w:tc>
          <w:tcPr>
            <w:tcW w:w="959" w:type="dxa"/>
            <w:vMerge/>
            <w:vAlign w:val="center"/>
          </w:tcPr>
          <w:p w:rsidR="00136667" w:rsidRPr="003E58B5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6" w:type="dxa"/>
            <w:vMerge/>
            <w:vAlign w:val="center"/>
          </w:tcPr>
          <w:p w:rsidR="00136667" w:rsidRPr="003E58B5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707314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0408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200,800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800,00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870,00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1220,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917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3780,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3990,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4239,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86" w:type="dxa"/>
            <w:vAlign w:val="center"/>
          </w:tcPr>
          <w:p w:rsidR="00136667" w:rsidRPr="00792448" w:rsidRDefault="0094685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</w:tr>
      <w:tr w:rsidR="00136667" w:rsidTr="00136667">
        <w:tc>
          <w:tcPr>
            <w:tcW w:w="959" w:type="dxa"/>
            <w:vMerge w:val="restart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основное мероприятие 2.1</w:t>
            </w:r>
          </w:p>
        </w:tc>
        <w:tc>
          <w:tcPr>
            <w:tcW w:w="1606" w:type="dxa"/>
            <w:vMerge w:val="restart"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«Частичное возмещение затрат организациям автомобильного транспорта»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0408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1131426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1366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1366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1366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1366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36667" w:rsidRDefault="00136667" w:rsidP="001366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36667" w:rsidRPr="00282310" w:rsidRDefault="00136667" w:rsidP="0013666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6" w:type="dxa"/>
            <w:vMerge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0408</w:t>
            </w: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С1426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800,00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870,00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1220,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917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 w:val="restart"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«Осуществление регулярных перевозок пассажиров и багажа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–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0408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1131426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</w:t>
            </w: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0408</w:t>
            </w: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С1426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2599,229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3780,000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3990,304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,36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4239,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</w:t>
            </w: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</w:t>
            </w:r>
          </w:p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86" w:type="dxa"/>
            <w:vAlign w:val="center"/>
          </w:tcPr>
          <w:p w:rsidR="00136667" w:rsidRPr="00792448" w:rsidRDefault="0094685D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 w:val="restart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подпрограмма 3 муниципальной программы</w:t>
            </w:r>
          </w:p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6" w:type="dxa"/>
            <w:vMerge w:val="restart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«Повышение безопасности дорожного движения в </w:t>
            </w:r>
            <w:proofErr w:type="spellStart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районе»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79,200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89,400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196,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215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770,00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314,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7308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720,000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310,000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472,450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225,000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vAlign w:val="center"/>
          </w:tcPr>
          <w:p w:rsidR="00136667" w:rsidRPr="00792448" w:rsidRDefault="0094685D" w:rsidP="00050C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  <w:r w:rsidR="0013666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13666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707314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ответственный исполнитель - Отдел строительства,  ЖКХ и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природопользования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Pr="00792448" w:rsidRDefault="00136667" w:rsidP="00765B4D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vMerge w:val="restart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41,400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21,215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250,00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vMerge/>
            <w:vAlign w:val="center"/>
          </w:tcPr>
          <w:p w:rsidR="00136667" w:rsidRPr="003E58B5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48,000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175,00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740,00</w:t>
            </w:r>
          </w:p>
        </w:tc>
        <w:tc>
          <w:tcPr>
            <w:tcW w:w="709" w:type="dxa"/>
            <w:vAlign w:val="center"/>
          </w:tcPr>
          <w:p w:rsidR="00136667" w:rsidRPr="001F6ACC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1F6ACC">
              <w:rPr>
                <w:rFonts w:ascii="Times New Roman" w:hAnsi="Times New Roman" w:cs="Times New Roman"/>
                <w:b/>
                <w:sz w:val="12"/>
                <w:szCs w:val="12"/>
              </w:rPr>
              <w:t>274,7308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420,00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345,00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08" w:type="dxa"/>
            <w:vAlign w:val="center"/>
          </w:tcPr>
          <w:p w:rsidR="00136667" w:rsidRPr="00792448" w:rsidRDefault="0094685D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  <w:r w:rsidR="001366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1366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Управление образования Администрации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0702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0703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0701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79,200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127,45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 w:val="restart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Основное мероприятие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 w:val="restart"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«Проведение муниципальной политики в сфере повышения безопасности дорожного движения»</w:t>
            </w: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Управление образования Администрации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850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1141477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Управление образования Администрации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0702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0703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С1459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С1459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С1459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79,200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127,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709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136667" w:rsidTr="00765B4D">
        <w:tc>
          <w:tcPr>
            <w:tcW w:w="959" w:type="dxa"/>
            <w:vMerge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6" w:type="dxa"/>
            <w:vMerge/>
          </w:tcPr>
          <w:p w:rsidR="00136667" w:rsidRPr="00137EC8" w:rsidRDefault="00136667" w:rsidP="00050C68">
            <w:pPr>
              <w:tabs>
                <w:tab w:val="left" w:pos="885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77" w:type="dxa"/>
            <w:vAlign w:val="center"/>
          </w:tcPr>
          <w:p w:rsidR="00136667" w:rsidRPr="003E58B5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участник - Администрация </w:t>
            </w:r>
            <w:proofErr w:type="spellStart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Курской области</w:t>
            </w:r>
          </w:p>
        </w:tc>
        <w:tc>
          <w:tcPr>
            <w:tcW w:w="461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vAlign w:val="center"/>
          </w:tcPr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0412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850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С1459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С1424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С1459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С1601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11401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9Д103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41,400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21,215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550,00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Pr="00A81956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8195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A81956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A81956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A81956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274,7308</w:t>
            </w:r>
          </w:p>
          <w:p w:rsidR="00136667" w:rsidRPr="00A81956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A81956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8195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A81956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8195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A81956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330,00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225,000</w:t>
            </w:r>
          </w:p>
          <w:p w:rsidR="00136667" w:rsidRPr="00792448" w:rsidRDefault="00136667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C16072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1607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200,00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8" w:type="dxa"/>
            <w:vAlign w:val="center"/>
          </w:tcPr>
          <w:p w:rsidR="0094685D" w:rsidRDefault="0094685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94685D" w:rsidRDefault="0094685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ind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94685D" w:rsidRDefault="0094685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94685D" w:rsidRPr="0094685D" w:rsidRDefault="0094685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9468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400, 000</w:t>
            </w:r>
          </w:p>
          <w:p w:rsidR="00136667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136667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6" w:type="dxa"/>
            <w:vAlign w:val="center"/>
          </w:tcPr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050C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Pr="00792448" w:rsidRDefault="00136667" w:rsidP="00050C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36667" w:rsidRPr="00792448" w:rsidRDefault="0094685D" w:rsidP="00050C6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86" w:type="dxa"/>
            <w:vAlign w:val="center"/>
          </w:tcPr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Default="00136667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  <w:p w:rsidR="0094685D" w:rsidRDefault="0094685D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36667" w:rsidRPr="00792448" w:rsidRDefault="0094685D" w:rsidP="00765B4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</w:tbl>
    <w:p w:rsidR="00050C68" w:rsidRDefault="00050C68" w:rsidP="00050C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050C68" w:rsidRDefault="00050C68" w:rsidP="00050C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050C68" w:rsidRDefault="00050C68" w:rsidP="00050C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050C68" w:rsidRPr="00CE3918" w:rsidRDefault="00050C68" w:rsidP="00050C68">
      <w:pPr>
        <w:pageBreakBefore/>
        <w:tabs>
          <w:tab w:val="left" w:pos="3969"/>
        </w:tabs>
        <w:spacing w:after="0" w:line="240" w:lineRule="auto"/>
        <w:ind w:left="6521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Pr="00CE3918">
        <w:rPr>
          <w:rFonts w:ascii="Times New Roman" w:hAnsi="Times New Roman" w:cs="Times New Roman"/>
        </w:rPr>
        <w:t>РИЛОЖЕНИЕ №6</w:t>
      </w:r>
    </w:p>
    <w:p w:rsidR="00050C68" w:rsidRDefault="00050C68" w:rsidP="00050C68">
      <w:pPr>
        <w:spacing w:after="0" w:line="240" w:lineRule="auto"/>
        <w:ind w:left="5103"/>
        <w:contextualSpacing/>
        <w:jc w:val="right"/>
        <w:rPr>
          <w:rStyle w:val="3"/>
          <w:rFonts w:eastAsiaTheme="minorHAnsi"/>
          <w:bCs/>
          <w:i w:val="0"/>
          <w:color w:val="000000"/>
          <w:sz w:val="22"/>
          <w:szCs w:val="22"/>
        </w:rPr>
      </w:pPr>
      <w:proofErr w:type="gramStart"/>
      <w:r w:rsidRPr="00CE3918">
        <w:rPr>
          <w:rFonts w:ascii="Times New Roman" w:hAnsi="Times New Roman" w:cs="Times New Roman"/>
        </w:rPr>
        <w:t xml:space="preserve">к муниципальной программе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«Развитие транспортной системы, обеспечение перевозки пассажиров в </w:t>
      </w:r>
      <w:proofErr w:type="spellStart"/>
      <w:r w:rsidRPr="00CE3918">
        <w:rPr>
          <w:rFonts w:ascii="Times New Roman" w:hAnsi="Times New Roman" w:cs="Times New Roman"/>
        </w:rPr>
        <w:t>Тимском</w:t>
      </w:r>
      <w:proofErr w:type="spellEnd"/>
      <w:r w:rsidRPr="00CE3918">
        <w:rPr>
          <w:rFonts w:ascii="Times New Roman" w:hAnsi="Times New Roman" w:cs="Times New Roman"/>
        </w:rPr>
        <w:t xml:space="preserve"> районе Курской области и безопасности дорожного движения» (в ред. постановления Администрации </w:t>
      </w:r>
      <w:proofErr w:type="spellStart"/>
      <w:r w:rsidRPr="00CE3918">
        <w:rPr>
          <w:rFonts w:ascii="Times New Roman" w:hAnsi="Times New Roman" w:cs="Times New Roman"/>
        </w:rPr>
        <w:t>Тимского</w:t>
      </w:r>
      <w:proofErr w:type="spellEnd"/>
      <w:r w:rsidRPr="00CE3918">
        <w:rPr>
          <w:rFonts w:ascii="Times New Roman" w:hAnsi="Times New Roman" w:cs="Times New Roman"/>
        </w:rPr>
        <w:t xml:space="preserve"> района Курской области от 17.03.2015 г. №193, от 21.07.2015 г. №375, от 26.10.2015 г., от 25.11.2015 г. №558, от 26.01.2016 г. №30,  от 21.04.2016 г. №206,   от 21.09.2016 г. №485, от 23.09.2016 г</w:t>
      </w:r>
      <w:proofErr w:type="gramEnd"/>
      <w:r w:rsidRPr="00CE3918">
        <w:rPr>
          <w:rFonts w:ascii="Times New Roman" w:hAnsi="Times New Roman" w:cs="Times New Roman"/>
        </w:rPr>
        <w:t>. №</w:t>
      </w:r>
      <w:proofErr w:type="gramStart"/>
      <w:r w:rsidRPr="00CE3918">
        <w:rPr>
          <w:rFonts w:ascii="Times New Roman" w:hAnsi="Times New Roman" w:cs="Times New Roman"/>
        </w:rPr>
        <w:t>486, , от 25.01.2017 г. №35, от 21.04.2017 г. №202, от 27.07.2017г. № 371, от 26.10.2012г. № 484, от 10.01.2018г., № 6, от 28.02.2018 № 144 от 18.04. 2018г. 230,  от 08.08.2018г. № 466, от 30.11.2018г.  № 618, от 22.01.2019г. № 45, от 22.03.2019г. № 221, от 23.05.2019г.  № 361), от 12.07.2019г. № 437, от 11.12.2019г. №675, от 22.01.2020г. № 38</w:t>
      </w:r>
      <w:proofErr w:type="gramEnd"/>
      <w:r w:rsidRPr="00CE3918">
        <w:rPr>
          <w:rFonts w:ascii="Times New Roman" w:hAnsi="Times New Roman" w:cs="Times New Roman"/>
        </w:rPr>
        <w:t xml:space="preserve">, </w:t>
      </w:r>
      <w:proofErr w:type="gramStart"/>
      <w:r w:rsidRPr="00CE3918">
        <w:rPr>
          <w:rFonts w:ascii="Times New Roman" w:hAnsi="Times New Roman" w:cs="Times New Roman"/>
        </w:rPr>
        <w:t>от 13.03.2020г. № 177, от 11.06.2020г. № 377, от 20.11.2020г.. № 946, от 22.01.2021г. №49, от 11.03.2021г. №179, от 30.04.2021г. №404, от 20.07. 2021г. № 792, от 28.10.2021г. № 1183, от 21.12.2021г. № 1347, от 03.03.2022г. № 224, от 08.04.2022г. № 360, от 05.08.2022г. № 739, от 30.12.2022г. №1071, 20.02.2023 №161, от 27.06.2023г. № 351,</w:t>
      </w:r>
      <w:r w:rsidRPr="00CE3918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 от 15.12.2023</w:t>
      </w:r>
      <w:proofErr w:type="gramEnd"/>
      <w:r w:rsidRPr="00CE3918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 №708, от 19.03.2024 №118-па, 26.03.2024 № 145-па</w:t>
      </w:r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>,</w:t>
      </w:r>
      <w:r w:rsidRPr="006D14ED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 </w:t>
      </w:r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от 27.12.2024 №614-па, от 14.03.2025 №121-па, </w:t>
      </w:r>
    </w:p>
    <w:p w:rsidR="00050C68" w:rsidRPr="00CE3918" w:rsidRDefault="00050C68" w:rsidP="00050C68">
      <w:pPr>
        <w:spacing w:after="0" w:line="240" w:lineRule="auto"/>
        <w:ind w:left="5103"/>
        <w:contextualSpacing/>
        <w:jc w:val="right"/>
        <w:rPr>
          <w:rFonts w:ascii="Times New Roman" w:hAnsi="Times New Roman" w:cs="Times New Roman"/>
          <w:bCs/>
          <w:iCs/>
          <w:color w:val="000000"/>
        </w:rPr>
      </w:pPr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от 11.04.2025 №166-па, </w:t>
      </w:r>
      <w:r w:rsidR="00765B4D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от 01.10.2025 №464-па, </w:t>
      </w:r>
      <w:r w:rsidR="00410128">
        <w:rPr>
          <w:rStyle w:val="3"/>
          <w:rFonts w:eastAsiaTheme="minorHAnsi"/>
          <w:bCs/>
          <w:i w:val="0"/>
          <w:color w:val="000000"/>
          <w:sz w:val="22"/>
          <w:szCs w:val="22"/>
        </w:rPr>
        <w:t xml:space="preserve">от 23.01.2026 №27-па, </w:t>
      </w:r>
      <w:r>
        <w:rPr>
          <w:rStyle w:val="3"/>
          <w:rFonts w:eastAsiaTheme="minorHAnsi"/>
          <w:bCs/>
          <w:i w:val="0"/>
          <w:color w:val="000000"/>
          <w:sz w:val="22"/>
          <w:szCs w:val="22"/>
        </w:rPr>
        <w:t>от ___________ № __________)</w:t>
      </w:r>
    </w:p>
    <w:p w:rsidR="00050C68" w:rsidRDefault="00050C68" w:rsidP="00050C68">
      <w:pPr>
        <w:spacing w:after="0" w:line="240" w:lineRule="auto"/>
        <w:ind w:left="5103"/>
        <w:contextualSpacing/>
        <w:rPr>
          <w:rFonts w:ascii="Times New Roman" w:hAnsi="Times New Roman" w:cs="Times New Roman"/>
        </w:rPr>
      </w:pPr>
    </w:p>
    <w:p w:rsidR="00050C68" w:rsidRDefault="00050C68" w:rsidP="00050C68">
      <w:pPr>
        <w:pStyle w:val="a5"/>
        <w:spacing w:before="0" w:after="0" w:line="240" w:lineRule="auto"/>
        <w:ind w:firstLine="0"/>
        <w:contextualSpacing/>
        <w:jc w:val="center"/>
        <w:rPr>
          <w:b/>
          <w:sz w:val="22"/>
          <w:szCs w:val="22"/>
        </w:rPr>
      </w:pPr>
      <w:r w:rsidRPr="00CE3918">
        <w:rPr>
          <w:b/>
          <w:sz w:val="22"/>
          <w:szCs w:val="22"/>
        </w:rPr>
        <w:t xml:space="preserve">Ресурсное обеспечение и </w:t>
      </w:r>
    </w:p>
    <w:p w:rsidR="00050C68" w:rsidRPr="00CE3918" w:rsidRDefault="00050C68" w:rsidP="00050C68">
      <w:pPr>
        <w:pStyle w:val="a5"/>
        <w:spacing w:before="0" w:after="0" w:line="240" w:lineRule="auto"/>
        <w:ind w:firstLine="0"/>
        <w:contextualSpacing/>
        <w:jc w:val="center"/>
        <w:rPr>
          <w:sz w:val="22"/>
          <w:szCs w:val="22"/>
        </w:rPr>
      </w:pPr>
      <w:r w:rsidRPr="00CE3918">
        <w:rPr>
          <w:b/>
          <w:sz w:val="22"/>
          <w:szCs w:val="22"/>
        </w:rPr>
        <w:t>прогнозная (справочная) оценка расходов федерального бюджета, областного бюджета, бюджета муниципального района «</w:t>
      </w:r>
      <w:proofErr w:type="spellStart"/>
      <w:r w:rsidRPr="00CE3918">
        <w:rPr>
          <w:b/>
          <w:sz w:val="22"/>
          <w:szCs w:val="22"/>
        </w:rPr>
        <w:t>Тимский</w:t>
      </w:r>
      <w:proofErr w:type="spellEnd"/>
      <w:r w:rsidRPr="00CE3918">
        <w:rPr>
          <w:b/>
          <w:sz w:val="22"/>
          <w:szCs w:val="22"/>
        </w:rPr>
        <w:t xml:space="preserve"> район» Курской области, бюджетов поселений </w:t>
      </w:r>
      <w:proofErr w:type="spellStart"/>
      <w:r w:rsidRPr="00CE3918">
        <w:rPr>
          <w:b/>
          <w:sz w:val="22"/>
          <w:szCs w:val="22"/>
        </w:rPr>
        <w:t>Тимского</w:t>
      </w:r>
      <w:proofErr w:type="spellEnd"/>
      <w:r w:rsidRPr="00CE3918">
        <w:rPr>
          <w:b/>
          <w:sz w:val="22"/>
          <w:szCs w:val="22"/>
        </w:rPr>
        <w:t xml:space="preserve"> района Курской области и внебюджетных источников на реализацию целей муниципальной программы </w:t>
      </w:r>
      <w:proofErr w:type="spellStart"/>
      <w:r w:rsidRPr="00CE3918">
        <w:rPr>
          <w:b/>
          <w:sz w:val="22"/>
          <w:szCs w:val="22"/>
        </w:rPr>
        <w:t>Тимского</w:t>
      </w:r>
      <w:proofErr w:type="spellEnd"/>
      <w:r w:rsidRPr="00CE3918">
        <w:rPr>
          <w:b/>
          <w:sz w:val="22"/>
          <w:szCs w:val="22"/>
        </w:rPr>
        <w:t xml:space="preserve"> района Курской области «Развитие транспортной системы, обеспечение перевозки пассажиров в </w:t>
      </w:r>
      <w:proofErr w:type="spellStart"/>
      <w:r w:rsidRPr="00CE3918">
        <w:rPr>
          <w:b/>
          <w:sz w:val="22"/>
          <w:szCs w:val="22"/>
        </w:rPr>
        <w:t>Тимском</w:t>
      </w:r>
      <w:proofErr w:type="spellEnd"/>
      <w:r w:rsidRPr="00CE3918">
        <w:rPr>
          <w:b/>
          <w:sz w:val="22"/>
          <w:szCs w:val="22"/>
        </w:rPr>
        <w:t xml:space="preserve"> районе Курской области и безопасности дорожного движения»</w:t>
      </w:r>
    </w:p>
    <w:p w:rsidR="00050C68" w:rsidRPr="00CE3918" w:rsidRDefault="00050C68" w:rsidP="00050C68">
      <w:pPr>
        <w:pStyle w:val="a5"/>
        <w:spacing w:before="0" w:after="0" w:line="240" w:lineRule="auto"/>
        <w:contextualSpacing/>
        <w:jc w:val="center"/>
        <w:rPr>
          <w:b/>
          <w:sz w:val="22"/>
          <w:szCs w:val="22"/>
        </w:rPr>
      </w:pPr>
    </w:p>
    <w:tbl>
      <w:tblPr>
        <w:tblW w:w="16301" w:type="dxa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1984"/>
        <w:gridCol w:w="1985"/>
        <w:gridCol w:w="708"/>
        <w:gridCol w:w="850"/>
        <w:gridCol w:w="851"/>
        <w:gridCol w:w="709"/>
        <w:gridCol w:w="850"/>
        <w:gridCol w:w="851"/>
        <w:gridCol w:w="850"/>
        <w:gridCol w:w="851"/>
        <w:gridCol w:w="850"/>
        <w:gridCol w:w="851"/>
        <w:gridCol w:w="850"/>
        <w:gridCol w:w="709"/>
        <w:gridCol w:w="709"/>
        <w:gridCol w:w="708"/>
      </w:tblGrid>
      <w:tr w:rsidR="00136667" w:rsidRPr="003E58B5" w:rsidTr="007439C8">
        <w:trPr>
          <w:cantSplit/>
          <w:trHeight w:val="61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5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Источники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ресурсного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обеспечения</w:t>
            </w:r>
            <w:proofErr w:type="spellEnd"/>
          </w:p>
        </w:tc>
        <w:tc>
          <w:tcPr>
            <w:tcW w:w="1119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Оценка расходов (тыс. руб.), годы</w:t>
            </w:r>
          </w:p>
        </w:tc>
      </w:tr>
      <w:tr w:rsidR="00136667" w:rsidRPr="003E58B5" w:rsidTr="00136667">
        <w:trPr>
          <w:cantSplit/>
          <w:trHeight w:val="773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tabs>
                <w:tab w:val="left" w:pos="721"/>
              </w:tabs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</w:tr>
      <w:tr w:rsidR="00136667" w:rsidRPr="003E58B5" w:rsidTr="00136667">
        <w:trPr>
          <w:trHeight w:val="10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94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68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92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22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667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17</w:t>
            </w:r>
          </w:p>
        </w:tc>
      </w:tr>
      <w:tr w:rsidR="00136667" w:rsidRPr="003E58B5" w:rsidTr="00136667">
        <w:trPr>
          <w:cantSplit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Муниципальная программа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транспортной системы, обеспечение перевозки пассажиров в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районе Курской области и безопасности дорожного движения»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сего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5 315,582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7165,70779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12113,83982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8553,99437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46706,78333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55106,18262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30792,39834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19254,85915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19960,68912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22844,0</w:t>
            </w: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/>
              </w:rPr>
              <w:t>8</w:t>
            </w: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3</w:t>
            </w: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/>
              </w:rPr>
              <w:t>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29478,48277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4101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410128">
              <w:rPr>
                <w:rFonts w:ascii="Times New Roman" w:hAnsi="Times New Roman" w:cs="Times New Roman"/>
                <w:sz w:val="14"/>
                <w:szCs w:val="14"/>
              </w:rPr>
              <w:t>5987,4750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7314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73144C">
              <w:rPr>
                <w:rFonts w:ascii="Times New Roman" w:hAnsi="Times New Roman" w:cs="Times New Roman"/>
                <w:sz w:val="14"/>
                <w:szCs w:val="14"/>
              </w:rPr>
              <w:t>7767,996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667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18627,5520</w:t>
            </w:r>
          </w:p>
        </w:tc>
      </w:tr>
      <w:tr w:rsidR="00136667" w:rsidRPr="003E58B5" w:rsidTr="00136667">
        <w:trPr>
          <w:cantSplit/>
          <w:trHeight w:val="197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едеральный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cantSplit/>
          <w:trHeight w:val="24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бластной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1742,463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31248,79596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34616,9548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3525,981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73144C" w:rsidRPr="003E58B5" w:rsidTr="0073144C">
        <w:trPr>
          <w:cantSplit/>
          <w:trHeight w:val="301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3E58B5" w:rsidRDefault="0073144C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3E58B5" w:rsidRDefault="0073144C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3E58B5" w:rsidRDefault="0073144C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Бюджет муниципального района «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Тимский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район»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3573,119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7165,70779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12113,83982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8553,99437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15457,98737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20489,22782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27266,41734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19254,85915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19960,68912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22844,0</w:t>
            </w: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/>
              </w:rPr>
              <w:t>8</w:t>
            </w: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3</w:t>
            </w:r>
            <w:r w:rsidRPr="001839D1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en-US"/>
              </w:rPr>
              <w:t>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29478,48277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7314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5987,4750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7314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7767,996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7314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18627,5520</w:t>
            </w:r>
          </w:p>
        </w:tc>
      </w:tr>
      <w:tr w:rsidR="00136667" w:rsidRPr="003E58B5" w:rsidTr="00136667">
        <w:trPr>
          <w:cantSplit/>
          <w:trHeight w:val="407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Бюджеты поселений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cantSplit/>
          <w:trHeight w:val="233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небюджетные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источники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&lt;1&gt;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trHeight w:val="31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Подпрограмма 1 Муниципальной программы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сети автомобильных дорог в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районе Курской области»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сего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4 675,582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6316,50779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11224,43982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7537,77937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45066,78333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53570,53482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27473,16934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15164,85915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15497,93512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18408,71491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25039,48277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731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73144C">
              <w:rPr>
                <w:rFonts w:ascii="Times New Roman" w:hAnsi="Times New Roman" w:cs="Times New Roman"/>
                <w:sz w:val="14"/>
                <w:szCs w:val="14"/>
              </w:rPr>
              <w:t>3087,475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731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73144C">
              <w:rPr>
                <w:rFonts w:ascii="Times New Roman" w:hAnsi="Times New Roman" w:cs="Times New Roman"/>
                <w:sz w:val="14"/>
                <w:szCs w:val="14"/>
              </w:rPr>
              <w:t>7767,996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Default="0073144C" w:rsidP="00136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18627,5520</w:t>
            </w:r>
          </w:p>
        </w:tc>
      </w:tr>
      <w:tr w:rsidR="00136667" w:rsidRPr="003E58B5" w:rsidTr="00136667">
        <w:trPr>
          <w:trHeight w:val="153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едеральный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trHeight w:val="20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бластной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1742,463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31248,79596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34616,9548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3525,981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73144C" w:rsidRPr="003E58B5" w:rsidTr="00136667">
        <w:trPr>
          <w:trHeight w:val="46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3E58B5" w:rsidRDefault="0073144C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3E58B5" w:rsidRDefault="0073144C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3E58B5" w:rsidRDefault="0073144C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Бюджет муниципального района «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Тимский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район»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2933,119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6316,50779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11224,43982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7537,77937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13817,98737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18953,58002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23947,18834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15164,85915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15497,93512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18408,71491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25039,48277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F41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13087,475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Pr="001839D1" w:rsidRDefault="0073144C" w:rsidP="00F41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17767,996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3144C" w:rsidRDefault="0073144C" w:rsidP="00F41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18627,5520</w:t>
            </w:r>
          </w:p>
        </w:tc>
      </w:tr>
      <w:tr w:rsidR="00136667" w:rsidRPr="003E58B5" w:rsidTr="00136667">
        <w:trPr>
          <w:trHeight w:val="46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Бюджеты поселений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trHeight w:val="239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небюджетные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источники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&lt;1&gt;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trHeight w:val="32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Подпрограмма 2 Муниципальной программы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пассажирских перевозок в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районе Курской области»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сего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770,000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820,000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870,000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1220,917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2599,229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3780,000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3990,304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4210,369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4239,000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Default="00136667" w:rsidP="00136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136667" w:rsidRPr="003E58B5" w:rsidTr="00136667">
        <w:trPr>
          <w:trHeight w:val="29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едеральный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trHeight w:val="22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бластной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trHeight w:val="46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Бюджет муниципального района «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Тимский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район»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770,000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820,000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870,000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1220,917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2599,229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3780,000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3990,304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 xml:space="preserve">4210,369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4239,000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</w:t>
            </w: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Default="00136667" w:rsidP="001366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  <w:tr w:rsidR="00136667" w:rsidRPr="003E58B5" w:rsidTr="00136667">
        <w:trPr>
          <w:trHeight w:val="46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Бюджеты поселений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trHeight w:val="300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небюджетные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источники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&lt;1&gt;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trHeight w:val="31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Подпрограмма 3 Муниципальной программы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«Повышение безопасности дорожного движения в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Тимском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районе»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сего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40,000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79,200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89,400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196,215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770,000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314,7308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720,000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310,000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472,450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225,000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73144C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</w:t>
            </w:r>
            <w:r w:rsidR="0013666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136667" w:rsidRPr="001839D1">
              <w:rPr>
                <w:rFonts w:ascii="Times New Roman" w:hAnsi="Times New Roman" w:cs="Times New Roman"/>
                <w:sz w:val="14"/>
                <w:szCs w:val="14"/>
              </w:rPr>
              <w:t>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</w:tr>
      <w:tr w:rsidR="00136667" w:rsidRPr="003E58B5" w:rsidTr="00136667">
        <w:trPr>
          <w:trHeight w:val="263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едеральный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trHeight w:val="282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бластной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cantSplit/>
          <w:trHeight w:val="47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napToGrid w:val="0"/>
              <w:spacing w:line="240" w:lineRule="auto"/>
              <w:ind w:left="100" w:firstLine="4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Бюджет муниципального района «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Тимский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район»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40,000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79,200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89,400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196,215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770,000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314,7308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720,000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310,000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472,450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225,000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73144C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</w:t>
            </w:r>
            <w:r w:rsidR="00136667" w:rsidRPr="001839D1"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0,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00</w:t>
            </w: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0,000</w:t>
            </w:r>
          </w:p>
        </w:tc>
      </w:tr>
      <w:tr w:rsidR="00136667" w:rsidRPr="003E58B5" w:rsidTr="00136667">
        <w:trPr>
          <w:cantSplit/>
          <w:trHeight w:val="42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napToGrid w:val="0"/>
              <w:spacing w:line="240" w:lineRule="auto"/>
              <w:ind w:left="10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Бюджеты поселений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Тимского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района Курской области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36667" w:rsidRPr="003E58B5" w:rsidTr="00136667">
        <w:trPr>
          <w:trHeight w:val="248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3E58B5" w:rsidRDefault="00136667" w:rsidP="00050C68">
            <w:pPr>
              <w:pStyle w:val="31"/>
              <w:shd w:val="clear" w:color="auto" w:fill="auto"/>
              <w:snapToGrid w:val="0"/>
              <w:spacing w:line="240" w:lineRule="auto"/>
              <w:ind w:left="100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8B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небюджетные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>источники</w:t>
            </w:r>
            <w:proofErr w:type="spellEnd"/>
            <w:r w:rsidRPr="003E58B5">
              <w:rPr>
                <w:rFonts w:ascii="Times New Roman" w:hAnsi="Times New Roman" w:cs="Times New Roman"/>
                <w:sz w:val="18"/>
                <w:szCs w:val="18"/>
              </w:rPr>
              <w:t xml:space="preserve"> &lt;1&gt;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050C6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839D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6667" w:rsidRPr="001839D1" w:rsidRDefault="00136667" w:rsidP="00136667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</w:tbl>
    <w:p w:rsidR="00CE3918" w:rsidRPr="00CE3918" w:rsidRDefault="00CE3918" w:rsidP="00CE3918">
      <w:pPr>
        <w:spacing w:after="0" w:line="240" w:lineRule="auto"/>
        <w:ind w:left="6804"/>
        <w:contextualSpacing/>
        <w:jc w:val="right"/>
        <w:rPr>
          <w:rFonts w:ascii="Times New Roman" w:hAnsi="Times New Roman" w:cs="Times New Roman"/>
        </w:rPr>
      </w:pPr>
    </w:p>
    <w:sectPr w:rsidR="00CE3918" w:rsidRPr="00CE3918" w:rsidSect="00552E4B">
      <w:headerReference w:type="default" r:id="rId9"/>
      <w:headerReference w:type="first" r:id="rId10"/>
      <w:pgSz w:w="16838" w:h="11906" w:orient="landscape"/>
      <w:pgMar w:top="1701" w:right="1134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C20" w:rsidRDefault="00012C20">
      <w:pPr>
        <w:spacing w:after="0" w:line="240" w:lineRule="auto"/>
      </w:pPr>
      <w:r>
        <w:separator/>
      </w:r>
    </w:p>
  </w:endnote>
  <w:endnote w:type="continuationSeparator" w:id="0">
    <w:p w:rsidR="00012C20" w:rsidRDefault="00012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C20" w:rsidRDefault="00012C20">
      <w:pPr>
        <w:spacing w:after="0" w:line="240" w:lineRule="auto"/>
      </w:pPr>
      <w:r>
        <w:separator/>
      </w:r>
    </w:p>
  </w:footnote>
  <w:footnote w:type="continuationSeparator" w:id="0">
    <w:p w:rsidR="00012C20" w:rsidRDefault="00012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F80" w:rsidRDefault="00213F80">
    <w:pPr>
      <w:pStyle w:val="af1"/>
      <w:jc w:val="center"/>
    </w:pPr>
  </w:p>
  <w:p w:rsidR="00213F80" w:rsidRDefault="00213F8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F80" w:rsidRDefault="00213F8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04" w:hanging="2160"/>
      </w:pPr>
      <w:rPr>
        <w:rFonts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547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3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1" w:hanging="360"/>
      </w:pPr>
      <w:rPr>
        <w:rFonts w:ascii="Symbol" w:hAnsi="Symbol" w:cs="Symbol"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468" w:hanging="360"/>
      </w:pPr>
      <w:rPr>
        <w:rFonts w:ascii="Symbol" w:hAnsi="Symbol" w:cs="Symbol" w:hint="default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27"/>
        </w:tabs>
        <w:ind w:left="754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Arial" w:hAnsi="Times New Roman" w:cs="Times New Roman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5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69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5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27"/>
        </w:tabs>
        <w:ind w:left="75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4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5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6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7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8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9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Arial" w:hAnsi="Times New Roman" w:cs="Times New Roman"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1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2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120" w:hanging="360"/>
      </w:pPr>
    </w:lvl>
  </w:abstractNum>
  <w:abstractNum w:abstractNumId="33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4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5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6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7">
    <w:nsid w:val="00000026"/>
    <w:multiLevelType w:val="multilevel"/>
    <w:tmpl w:val="00000026"/>
    <w:name w:val="WW8Num38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34" w:hanging="360"/>
      </w:pPr>
      <w:rPr>
        <w:rFonts w:ascii="Times New Roman" w:eastAsia="Arial" w:hAnsi="Times New Roman" w:cs="Times New Roman"/>
        <w:b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4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5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9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794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296" w:hanging="2160"/>
      </w:pPr>
    </w:lvl>
  </w:abstractNum>
  <w:abstractNum w:abstractNumId="38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9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1">
    <w:nsid w:val="19741C0A"/>
    <w:multiLevelType w:val="multilevel"/>
    <w:tmpl w:val="C59210C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2">
    <w:nsid w:val="242A1A86"/>
    <w:multiLevelType w:val="multilevel"/>
    <w:tmpl w:val="7BF856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3">
    <w:nsid w:val="33B8484A"/>
    <w:multiLevelType w:val="hybridMultilevel"/>
    <w:tmpl w:val="82AEDBB8"/>
    <w:lvl w:ilvl="0" w:tplc="A78C4BE6">
      <w:start w:val="2024"/>
      <w:numFmt w:val="decimal"/>
      <w:lvlText w:val="%1"/>
      <w:lvlJc w:val="left"/>
      <w:pPr>
        <w:ind w:left="1249" w:hanging="54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3CD752ED"/>
    <w:multiLevelType w:val="multilevel"/>
    <w:tmpl w:val="CB02CA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5">
    <w:nsid w:val="6AD35C4C"/>
    <w:multiLevelType w:val="multilevel"/>
    <w:tmpl w:val="AE7EA1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46">
    <w:nsid w:val="736D7CF9"/>
    <w:multiLevelType w:val="multilevel"/>
    <w:tmpl w:val="7240A4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abstractNum w:abstractNumId="47">
    <w:nsid w:val="74761961"/>
    <w:multiLevelType w:val="multilevel"/>
    <w:tmpl w:val="C97635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num w:numId="1">
    <w:abstractNumId w:val="45"/>
  </w:num>
  <w:num w:numId="2">
    <w:abstractNumId w:val="41"/>
  </w:num>
  <w:num w:numId="3">
    <w:abstractNumId w:val="4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18"/>
  </w:num>
  <w:num w:numId="23">
    <w:abstractNumId w:val="19"/>
  </w:num>
  <w:num w:numId="24">
    <w:abstractNumId w:val="20"/>
  </w:num>
  <w:num w:numId="25">
    <w:abstractNumId w:val="21"/>
  </w:num>
  <w:num w:numId="26">
    <w:abstractNumId w:val="22"/>
  </w:num>
  <w:num w:numId="27">
    <w:abstractNumId w:val="23"/>
  </w:num>
  <w:num w:numId="28">
    <w:abstractNumId w:val="24"/>
  </w:num>
  <w:num w:numId="29">
    <w:abstractNumId w:val="25"/>
  </w:num>
  <w:num w:numId="30">
    <w:abstractNumId w:val="26"/>
  </w:num>
  <w:num w:numId="31">
    <w:abstractNumId w:val="27"/>
  </w:num>
  <w:num w:numId="32">
    <w:abstractNumId w:val="28"/>
  </w:num>
  <w:num w:numId="33">
    <w:abstractNumId w:val="29"/>
  </w:num>
  <w:num w:numId="34">
    <w:abstractNumId w:val="30"/>
  </w:num>
  <w:num w:numId="35">
    <w:abstractNumId w:val="31"/>
  </w:num>
  <w:num w:numId="36">
    <w:abstractNumId w:val="32"/>
  </w:num>
  <w:num w:numId="37">
    <w:abstractNumId w:val="33"/>
  </w:num>
  <w:num w:numId="38">
    <w:abstractNumId w:val="34"/>
  </w:num>
  <w:num w:numId="39">
    <w:abstractNumId w:val="35"/>
  </w:num>
  <w:num w:numId="40">
    <w:abstractNumId w:val="36"/>
  </w:num>
  <w:num w:numId="41">
    <w:abstractNumId w:val="37"/>
  </w:num>
  <w:num w:numId="42">
    <w:abstractNumId w:val="38"/>
  </w:num>
  <w:num w:numId="43">
    <w:abstractNumId w:val="39"/>
  </w:num>
  <w:num w:numId="44">
    <w:abstractNumId w:val="40"/>
  </w:num>
  <w:num w:numId="45">
    <w:abstractNumId w:val="44"/>
  </w:num>
  <w:num w:numId="46">
    <w:abstractNumId w:val="43"/>
  </w:num>
  <w:num w:numId="47">
    <w:abstractNumId w:val="42"/>
  </w:num>
  <w:num w:numId="4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8E7"/>
    <w:rsid w:val="00004839"/>
    <w:rsid w:val="00006AE2"/>
    <w:rsid w:val="00012C20"/>
    <w:rsid w:val="000302A7"/>
    <w:rsid w:val="00050C68"/>
    <w:rsid w:val="00095072"/>
    <w:rsid w:val="000C7CD5"/>
    <w:rsid w:val="00136667"/>
    <w:rsid w:val="00197E3E"/>
    <w:rsid w:val="001A6312"/>
    <w:rsid w:val="001C4D9E"/>
    <w:rsid w:val="001F6ACC"/>
    <w:rsid w:val="00213F80"/>
    <w:rsid w:val="00234B87"/>
    <w:rsid w:val="0026731E"/>
    <w:rsid w:val="002760C9"/>
    <w:rsid w:val="00297E16"/>
    <w:rsid w:val="002C1235"/>
    <w:rsid w:val="002F0CE7"/>
    <w:rsid w:val="002F4F3B"/>
    <w:rsid w:val="00325457"/>
    <w:rsid w:val="00326504"/>
    <w:rsid w:val="003408E7"/>
    <w:rsid w:val="00355A80"/>
    <w:rsid w:val="003856FE"/>
    <w:rsid w:val="00391B7C"/>
    <w:rsid w:val="003A6C63"/>
    <w:rsid w:val="003C5012"/>
    <w:rsid w:val="003D4F3F"/>
    <w:rsid w:val="003E3916"/>
    <w:rsid w:val="003E58B5"/>
    <w:rsid w:val="00410128"/>
    <w:rsid w:val="00435D5C"/>
    <w:rsid w:val="00444F57"/>
    <w:rsid w:val="004710F7"/>
    <w:rsid w:val="004930C4"/>
    <w:rsid w:val="004B434D"/>
    <w:rsid w:val="004E14B4"/>
    <w:rsid w:val="004E4642"/>
    <w:rsid w:val="004F25A7"/>
    <w:rsid w:val="00527DD0"/>
    <w:rsid w:val="00552E4B"/>
    <w:rsid w:val="00566B2D"/>
    <w:rsid w:val="005672BA"/>
    <w:rsid w:val="005A5862"/>
    <w:rsid w:val="005C6925"/>
    <w:rsid w:val="00625182"/>
    <w:rsid w:val="0064651E"/>
    <w:rsid w:val="006A2F15"/>
    <w:rsid w:val="006B2ACA"/>
    <w:rsid w:val="006C00B1"/>
    <w:rsid w:val="006C29A7"/>
    <w:rsid w:val="006D14ED"/>
    <w:rsid w:val="0073144C"/>
    <w:rsid w:val="007439C8"/>
    <w:rsid w:val="00765B4D"/>
    <w:rsid w:val="00780515"/>
    <w:rsid w:val="00792448"/>
    <w:rsid w:val="007B7A41"/>
    <w:rsid w:val="007D5FE5"/>
    <w:rsid w:val="007F6160"/>
    <w:rsid w:val="008252EE"/>
    <w:rsid w:val="00833C68"/>
    <w:rsid w:val="008A591A"/>
    <w:rsid w:val="008D6800"/>
    <w:rsid w:val="008E1F28"/>
    <w:rsid w:val="008E6446"/>
    <w:rsid w:val="00911F76"/>
    <w:rsid w:val="00926C82"/>
    <w:rsid w:val="009423FF"/>
    <w:rsid w:val="0094685D"/>
    <w:rsid w:val="009533C5"/>
    <w:rsid w:val="00953C8C"/>
    <w:rsid w:val="00992B3B"/>
    <w:rsid w:val="00BB0E08"/>
    <w:rsid w:val="00BC1707"/>
    <w:rsid w:val="00BC72E7"/>
    <w:rsid w:val="00C169CE"/>
    <w:rsid w:val="00C410A6"/>
    <w:rsid w:val="00CA5DC9"/>
    <w:rsid w:val="00CE3918"/>
    <w:rsid w:val="00CF1CF2"/>
    <w:rsid w:val="00D148EA"/>
    <w:rsid w:val="00D34DB3"/>
    <w:rsid w:val="00DE0D87"/>
    <w:rsid w:val="00DF41A0"/>
    <w:rsid w:val="00E42A60"/>
    <w:rsid w:val="00EB727A"/>
    <w:rsid w:val="00EF7E99"/>
    <w:rsid w:val="00F03B33"/>
    <w:rsid w:val="00F27B62"/>
    <w:rsid w:val="00F97B1C"/>
    <w:rsid w:val="00FA30EB"/>
    <w:rsid w:val="00FB2702"/>
    <w:rsid w:val="00FE2219"/>
    <w:rsid w:val="00FF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E3918"/>
    <w:pPr>
      <w:widowControl w:val="0"/>
      <w:suppressAutoHyphens/>
      <w:autoSpaceDE w:val="0"/>
      <w:spacing w:before="108" w:after="108" w:line="240" w:lineRule="auto"/>
      <w:ind w:left="1069" w:hanging="360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423FF"/>
    <w:pPr>
      <w:ind w:left="720"/>
      <w:contextualSpacing/>
    </w:pPr>
  </w:style>
  <w:style w:type="character" w:customStyle="1" w:styleId="WW8Num1z0">
    <w:name w:val="WW8Num1z0"/>
    <w:rsid w:val="002760C9"/>
  </w:style>
  <w:style w:type="character" w:customStyle="1" w:styleId="a4">
    <w:name w:val="Основной текст_"/>
    <w:rsid w:val="004E4642"/>
    <w:rPr>
      <w:rFonts w:ascii="Times New Roman" w:eastAsia="Times New Roman" w:hAnsi="Times New Roman" w:cs="Times New Roman"/>
      <w:sz w:val="27"/>
      <w:szCs w:val="27"/>
      <w:u w:val="none"/>
    </w:rPr>
  </w:style>
  <w:style w:type="paragraph" w:styleId="a5">
    <w:name w:val="Body Text"/>
    <w:basedOn w:val="a"/>
    <w:link w:val="a6"/>
    <w:rsid w:val="004E4642"/>
    <w:pPr>
      <w:widowControl w:val="0"/>
      <w:shd w:val="clear" w:color="auto" w:fill="FFFFFF"/>
      <w:suppressAutoHyphens/>
      <w:spacing w:before="420" w:after="240" w:line="324" w:lineRule="exact"/>
      <w:ind w:hanging="2780"/>
      <w:jc w:val="both"/>
    </w:pPr>
    <w:rPr>
      <w:rFonts w:ascii="Times New Roman" w:eastAsia="Courier New" w:hAnsi="Times New Roman" w:cs="Times New Roman"/>
      <w:color w:val="000000"/>
      <w:sz w:val="27"/>
      <w:szCs w:val="27"/>
      <w:lang w:eastAsia="zh-CN"/>
    </w:rPr>
  </w:style>
  <w:style w:type="character" w:customStyle="1" w:styleId="a6">
    <w:name w:val="Основной текст Знак"/>
    <w:basedOn w:val="a0"/>
    <w:link w:val="a5"/>
    <w:rsid w:val="004E4642"/>
    <w:rPr>
      <w:rFonts w:ascii="Times New Roman" w:eastAsia="Courier New" w:hAnsi="Times New Roman" w:cs="Times New Roman"/>
      <w:color w:val="000000"/>
      <w:sz w:val="27"/>
      <w:szCs w:val="27"/>
      <w:shd w:val="clear" w:color="auto" w:fill="FFFFFF"/>
      <w:lang w:eastAsia="zh-CN"/>
    </w:rPr>
  </w:style>
  <w:style w:type="character" w:customStyle="1" w:styleId="10">
    <w:name w:val="Заголовок 1 Знак"/>
    <w:basedOn w:val="a0"/>
    <w:link w:val="1"/>
    <w:rsid w:val="00CE3918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WW8Num1z1">
    <w:name w:val="WW8Num1z1"/>
    <w:rsid w:val="00CE3918"/>
  </w:style>
  <w:style w:type="character" w:customStyle="1" w:styleId="WW8Num1z2">
    <w:name w:val="WW8Num1z2"/>
    <w:rsid w:val="00CE3918"/>
  </w:style>
  <w:style w:type="character" w:customStyle="1" w:styleId="WW8Num1z3">
    <w:name w:val="WW8Num1z3"/>
    <w:rsid w:val="00CE3918"/>
  </w:style>
  <w:style w:type="character" w:customStyle="1" w:styleId="WW8Num1z4">
    <w:name w:val="WW8Num1z4"/>
    <w:rsid w:val="00CE3918"/>
  </w:style>
  <w:style w:type="character" w:customStyle="1" w:styleId="WW8Num1z5">
    <w:name w:val="WW8Num1z5"/>
    <w:rsid w:val="00CE3918"/>
  </w:style>
  <w:style w:type="character" w:customStyle="1" w:styleId="WW8Num1z6">
    <w:name w:val="WW8Num1z6"/>
    <w:rsid w:val="00CE3918"/>
  </w:style>
  <w:style w:type="character" w:customStyle="1" w:styleId="WW8Num1z7">
    <w:name w:val="WW8Num1z7"/>
    <w:rsid w:val="00CE3918"/>
  </w:style>
  <w:style w:type="character" w:customStyle="1" w:styleId="WW8Num1z8">
    <w:name w:val="WW8Num1z8"/>
    <w:rsid w:val="00CE3918"/>
  </w:style>
  <w:style w:type="character" w:customStyle="1" w:styleId="WW8Num2z0">
    <w:name w:val="WW8Num2z0"/>
    <w:rsid w:val="00CE3918"/>
    <w:rPr>
      <w:rFonts w:ascii="Symbol" w:hAnsi="Symbol" w:cs="Symbol" w:hint="default"/>
    </w:rPr>
  </w:style>
  <w:style w:type="character" w:customStyle="1" w:styleId="WW8Num3z0">
    <w:name w:val="WW8Num3z0"/>
    <w:rsid w:val="00CE3918"/>
    <w:rPr>
      <w:rFonts w:ascii="Symbol" w:hAnsi="Symbol" w:cs="Symbol" w:hint="default"/>
      <w:color w:val="000000"/>
      <w:sz w:val="28"/>
      <w:szCs w:val="28"/>
    </w:rPr>
  </w:style>
  <w:style w:type="character" w:customStyle="1" w:styleId="WW8Num3z1">
    <w:name w:val="WW8Num3z1"/>
    <w:rsid w:val="00CE3918"/>
  </w:style>
  <w:style w:type="character" w:customStyle="1" w:styleId="WW8Num3z2">
    <w:name w:val="WW8Num3z2"/>
    <w:rsid w:val="00CE3918"/>
  </w:style>
  <w:style w:type="character" w:customStyle="1" w:styleId="WW8Num3z3">
    <w:name w:val="WW8Num3z3"/>
    <w:rsid w:val="00CE3918"/>
  </w:style>
  <w:style w:type="character" w:customStyle="1" w:styleId="WW8Num3z4">
    <w:name w:val="WW8Num3z4"/>
    <w:rsid w:val="00CE3918"/>
  </w:style>
  <w:style w:type="character" w:customStyle="1" w:styleId="WW8Num3z5">
    <w:name w:val="WW8Num3z5"/>
    <w:rsid w:val="00CE3918"/>
  </w:style>
  <w:style w:type="character" w:customStyle="1" w:styleId="WW8Num3z6">
    <w:name w:val="WW8Num3z6"/>
    <w:rsid w:val="00CE3918"/>
  </w:style>
  <w:style w:type="character" w:customStyle="1" w:styleId="WW8Num3z7">
    <w:name w:val="WW8Num3z7"/>
    <w:rsid w:val="00CE3918"/>
  </w:style>
  <w:style w:type="character" w:customStyle="1" w:styleId="WW8Num3z8">
    <w:name w:val="WW8Num3z8"/>
    <w:rsid w:val="00CE3918"/>
  </w:style>
  <w:style w:type="character" w:customStyle="1" w:styleId="WW8Num4z0">
    <w:name w:val="WW8Num4z0"/>
    <w:rsid w:val="00CE3918"/>
    <w:rPr>
      <w:rFonts w:ascii="Symbol" w:hAnsi="Symbol" w:cs="Symbol" w:hint="default"/>
      <w:sz w:val="28"/>
      <w:szCs w:val="28"/>
    </w:rPr>
  </w:style>
  <w:style w:type="character" w:customStyle="1" w:styleId="WW8Num5z0">
    <w:name w:val="WW8Num5z0"/>
    <w:rsid w:val="00CE3918"/>
    <w:rPr>
      <w:rFonts w:cs="Times New Roman"/>
    </w:rPr>
  </w:style>
  <w:style w:type="character" w:customStyle="1" w:styleId="WW8Num6z0">
    <w:name w:val="WW8Num6z0"/>
    <w:rsid w:val="00CE3918"/>
    <w:rPr>
      <w:sz w:val="28"/>
      <w:szCs w:val="28"/>
    </w:rPr>
  </w:style>
  <w:style w:type="character" w:customStyle="1" w:styleId="WW8Num6z1">
    <w:name w:val="WW8Num6z1"/>
    <w:rsid w:val="00CE3918"/>
    <w:rPr>
      <w:rFonts w:hint="default"/>
    </w:rPr>
  </w:style>
  <w:style w:type="character" w:customStyle="1" w:styleId="WW8Num7z0">
    <w:name w:val="WW8Num7z0"/>
    <w:rsid w:val="00CE3918"/>
    <w:rPr>
      <w:rFonts w:ascii="Symbol" w:hAnsi="Symbol" w:cs="Symbol" w:hint="default"/>
    </w:rPr>
  </w:style>
  <w:style w:type="character" w:customStyle="1" w:styleId="WW8Num8z0">
    <w:name w:val="WW8Num8z0"/>
    <w:rsid w:val="00CE3918"/>
    <w:rPr>
      <w:rFonts w:ascii="Symbol" w:hAnsi="Symbol" w:cs="Symbol" w:hint="default"/>
      <w:sz w:val="28"/>
      <w:szCs w:val="28"/>
    </w:rPr>
  </w:style>
  <w:style w:type="character" w:customStyle="1" w:styleId="WW8Num9z0">
    <w:name w:val="WW8Num9z0"/>
    <w:rsid w:val="00CE3918"/>
    <w:rPr>
      <w:rFonts w:ascii="Symbol" w:hAnsi="Symbol" w:cs="Symbol" w:hint="default"/>
      <w:sz w:val="28"/>
      <w:szCs w:val="28"/>
    </w:rPr>
  </w:style>
  <w:style w:type="character" w:customStyle="1" w:styleId="WW8Num10z0">
    <w:name w:val="WW8Num10z0"/>
    <w:rsid w:val="00CE3918"/>
    <w:rPr>
      <w:rFonts w:ascii="Symbol" w:hAnsi="Symbol" w:cs="Symbol" w:hint="default"/>
    </w:rPr>
  </w:style>
  <w:style w:type="character" w:customStyle="1" w:styleId="WW8Num10z1">
    <w:name w:val="WW8Num10z1"/>
    <w:rsid w:val="00CE3918"/>
    <w:rPr>
      <w:rFonts w:ascii="Courier New" w:hAnsi="Courier New" w:cs="Courier New" w:hint="default"/>
    </w:rPr>
  </w:style>
  <w:style w:type="character" w:customStyle="1" w:styleId="WW8Num10z2">
    <w:name w:val="WW8Num10z2"/>
    <w:rsid w:val="00CE3918"/>
  </w:style>
  <w:style w:type="character" w:customStyle="1" w:styleId="WW8Num10z3">
    <w:name w:val="WW8Num10z3"/>
    <w:rsid w:val="00CE3918"/>
  </w:style>
  <w:style w:type="character" w:customStyle="1" w:styleId="WW8Num10z4">
    <w:name w:val="WW8Num10z4"/>
    <w:rsid w:val="00CE3918"/>
  </w:style>
  <w:style w:type="character" w:customStyle="1" w:styleId="WW8Num10z5">
    <w:name w:val="WW8Num10z5"/>
    <w:rsid w:val="00CE3918"/>
  </w:style>
  <w:style w:type="character" w:customStyle="1" w:styleId="WW8Num10z6">
    <w:name w:val="WW8Num10z6"/>
    <w:rsid w:val="00CE3918"/>
  </w:style>
  <w:style w:type="character" w:customStyle="1" w:styleId="WW8Num10z7">
    <w:name w:val="WW8Num10z7"/>
    <w:rsid w:val="00CE3918"/>
  </w:style>
  <w:style w:type="character" w:customStyle="1" w:styleId="WW8Num10z8">
    <w:name w:val="WW8Num10z8"/>
    <w:rsid w:val="00CE3918"/>
  </w:style>
  <w:style w:type="character" w:customStyle="1" w:styleId="WW8Num11z0">
    <w:name w:val="WW8Num11z0"/>
    <w:rsid w:val="00CE3918"/>
    <w:rPr>
      <w:rFonts w:ascii="Symbol" w:hAnsi="Symbol" w:cs="Symbol" w:hint="default"/>
    </w:rPr>
  </w:style>
  <w:style w:type="character" w:customStyle="1" w:styleId="WW8Num12z0">
    <w:name w:val="WW8Num12z0"/>
    <w:rsid w:val="00CE3918"/>
    <w:rPr>
      <w:rFonts w:ascii="Symbol" w:hAnsi="Symbol" w:cs="Symbol" w:hint="default"/>
    </w:rPr>
  </w:style>
  <w:style w:type="character" w:customStyle="1" w:styleId="WW8Num13z0">
    <w:name w:val="WW8Num13z0"/>
    <w:rsid w:val="00CE3918"/>
    <w:rPr>
      <w:rFonts w:ascii="Symbol" w:hAnsi="Symbol" w:cs="Symbol" w:hint="default"/>
    </w:rPr>
  </w:style>
  <w:style w:type="character" w:customStyle="1" w:styleId="WW8Num14z0">
    <w:name w:val="WW8Num14z0"/>
    <w:rsid w:val="00CE3918"/>
    <w:rPr>
      <w:rFonts w:ascii="Symbol" w:hAnsi="Symbol" w:cs="Symbol" w:hint="default"/>
      <w:color w:val="000000"/>
      <w:sz w:val="28"/>
      <w:szCs w:val="28"/>
    </w:rPr>
  </w:style>
  <w:style w:type="character" w:customStyle="1" w:styleId="WW8Num15z0">
    <w:name w:val="WW8Num15z0"/>
    <w:rsid w:val="00CE3918"/>
  </w:style>
  <w:style w:type="character" w:customStyle="1" w:styleId="WW8Num16z0">
    <w:name w:val="WW8Num16z0"/>
    <w:rsid w:val="00CE3918"/>
    <w:rPr>
      <w:rFonts w:ascii="Times New Roman" w:eastAsia="Arial" w:hAnsi="Times New Roman" w:cs="Times New Roman"/>
      <w:bCs/>
      <w:sz w:val="28"/>
      <w:szCs w:val="28"/>
    </w:rPr>
  </w:style>
  <w:style w:type="character" w:customStyle="1" w:styleId="WW8Num16z1">
    <w:name w:val="WW8Num16z1"/>
    <w:rsid w:val="00CE3918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WW8Num16z2">
    <w:name w:val="WW8Num16z2"/>
    <w:rsid w:val="00CE3918"/>
  </w:style>
  <w:style w:type="character" w:customStyle="1" w:styleId="WW8Num16z3">
    <w:name w:val="WW8Num16z3"/>
    <w:rsid w:val="00CE3918"/>
  </w:style>
  <w:style w:type="character" w:customStyle="1" w:styleId="WW8Num16z4">
    <w:name w:val="WW8Num16z4"/>
    <w:rsid w:val="00CE3918"/>
  </w:style>
  <w:style w:type="character" w:customStyle="1" w:styleId="WW8Num16z5">
    <w:name w:val="WW8Num16z5"/>
    <w:rsid w:val="00CE3918"/>
  </w:style>
  <w:style w:type="character" w:customStyle="1" w:styleId="WW8Num16z6">
    <w:name w:val="WW8Num16z6"/>
    <w:rsid w:val="00CE3918"/>
  </w:style>
  <w:style w:type="character" w:customStyle="1" w:styleId="WW8Num16z7">
    <w:name w:val="WW8Num16z7"/>
    <w:rsid w:val="00CE3918"/>
  </w:style>
  <w:style w:type="character" w:customStyle="1" w:styleId="WW8Num16z8">
    <w:name w:val="WW8Num16z8"/>
    <w:rsid w:val="00CE3918"/>
  </w:style>
  <w:style w:type="character" w:customStyle="1" w:styleId="WW8Num17z0">
    <w:name w:val="WW8Num17z0"/>
    <w:rsid w:val="00CE3918"/>
  </w:style>
  <w:style w:type="character" w:customStyle="1" w:styleId="WW8Num17z1">
    <w:name w:val="WW8Num17z1"/>
    <w:rsid w:val="00CE3918"/>
  </w:style>
  <w:style w:type="character" w:customStyle="1" w:styleId="WW8Num17z2">
    <w:name w:val="WW8Num17z2"/>
    <w:rsid w:val="00CE3918"/>
  </w:style>
  <w:style w:type="character" w:customStyle="1" w:styleId="WW8Num17z3">
    <w:name w:val="WW8Num17z3"/>
    <w:rsid w:val="00CE3918"/>
  </w:style>
  <w:style w:type="character" w:customStyle="1" w:styleId="WW8Num17z4">
    <w:name w:val="WW8Num17z4"/>
    <w:rsid w:val="00CE3918"/>
  </w:style>
  <w:style w:type="character" w:customStyle="1" w:styleId="WW8Num17z5">
    <w:name w:val="WW8Num17z5"/>
    <w:rsid w:val="00CE3918"/>
  </w:style>
  <w:style w:type="character" w:customStyle="1" w:styleId="WW8Num17z6">
    <w:name w:val="WW8Num17z6"/>
    <w:rsid w:val="00CE3918"/>
  </w:style>
  <w:style w:type="character" w:customStyle="1" w:styleId="WW8Num17z7">
    <w:name w:val="WW8Num17z7"/>
    <w:rsid w:val="00CE3918"/>
  </w:style>
  <w:style w:type="character" w:customStyle="1" w:styleId="WW8Num17z8">
    <w:name w:val="WW8Num17z8"/>
    <w:rsid w:val="00CE3918"/>
  </w:style>
  <w:style w:type="character" w:customStyle="1" w:styleId="WW8Num18z0">
    <w:name w:val="WW8Num18z0"/>
    <w:rsid w:val="00CE3918"/>
  </w:style>
  <w:style w:type="character" w:customStyle="1" w:styleId="WW8Num18z1">
    <w:name w:val="WW8Num18z1"/>
    <w:rsid w:val="00CE3918"/>
  </w:style>
  <w:style w:type="character" w:customStyle="1" w:styleId="WW8Num18z2">
    <w:name w:val="WW8Num18z2"/>
    <w:rsid w:val="00CE3918"/>
  </w:style>
  <w:style w:type="character" w:customStyle="1" w:styleId="WW8Num18z3">
    <w:name w:val="WW8Num18z3"/>
    <w:rsid w:val="00CE3918"/>
  </w:style>
  <w:style w:type="character" w:customStyle="1" w:styleId="WW8Num18z4">
    <w:name w:val="WW8Num18z4"/>
    <w:rsid w:val="00CE3918"/>
  </w:style>
  <w:style w:type="character" w:customStyle="1" w:styleId="WW8Num18z5">
    <w:name w:val="WW8Num18z5"/>
    <w:rsid w:val="00CE3918"/>
  </w:style>
  <w:style w:type="character" w:customStyle="1" w:styleId="WW8Num18z6">
    <w:name w:val="WW8Num18z6"/>
    <w:rsid w:val="00CE3918"/>
  </w:style>
  <w:style w:type="character" w:customStyle="1" w:styleId="WW8Num18z7">
    <w:name w:val="WW8Num18z7"/>
    <w:rsid w:val="00CE3918"/>
  </w:style>
  <w:style w:type="character" w:customStyle="1" w:styleId="WW8Num18z8">
    <w:name w:val="WW8Num18z8"/>
    <w:rsid w:val="00CE3918"/>
  </w:style>
  <w:style w:type="character" w:customStyle="1" w:styleId="WW8Num19z0">
    <w:name w:val="WW8Num19z0"/>
    <w:rsid w:val="00CE3918"/>
  </w:style>
  <w:style w:type="character" w:customStyle="1" w:styleId="WW8Num19z1">
    <w:name w:val="WW8Num19z1"/>
    <w:rsid w:val="00CE3918"/>
  </w:style>
  <w:style w:type="character" w:customStyle="1" w:styleId="WW8Num19z2">
    <w:name w:val="WW8Num19z2"/>
    <w:rsid w:val="00CE3918"/>
  </w:style>
  <w:style w:type="character" w:customStyle="1" w:styleId="WW8Num19z3">
    <w:name w:val="WW8Num19z3"/>
    <w:rsid w:val="00CE3918"/>
  </w:style>
  <w:style w:type="character" w:customStyle="1" w:styleId="WW8Num19z4">
    <w:name w:val="WW8Num19z4"/>
    <w:rsid w:val="00CE3918"/>
  </w:style>
  <w:style w:type="character" w:customStyle="1" w:styleId="WW8Num19z5">
    <w:name w:val="WW8Num19z5"/>
    <w:rsid w:val="00CE3918"/>
  </w:style>
  <w:style w:type="character" w:customStyle="1" w:styleId="WW8Num19z6">
    <w:name w:val="WW8Num19z6"/>
    <w:rsid w:val="00CE3918"/>
  </w:style>
  <w:style w:type="character" w:customStyle="1" w:styleId="WW8Num19z7">
    <w:name w:val="WW8Num19z7"/>
    <w:rsid w:val="00CE3918"/>
  </w:style>
  <w:style w:type="character" w:customStyle="1" w:styleId="WW8Num19z8">
    <w:name w:val="WW8Num19z8"/>
    <w:rsid w:val="00CE3918"/>
  </w:style>
  <w:style w:type="character" w:customStyle="1" w:styleId="WW8Num20z0">
    <w:name w:val="WW8Num20z0"/>
    <w:rsid w:val="00CE3918"/>
    <w:rPr>
      <w:sz w:val="28"/>
      <w:szCs w:val="28"/>
    </w:rPr>
  </w:style>
  <w:style w:type="character" w:customStyle="1" w:styleId="WW8Num20z1">
    <w:name w:val="WW8Num20z1"/>
    <w:rsid w:val="00CE3918"/>
  </w:style>
  <w:style w:type="character" w:customStyle="1" w:styleId="WW8Num20z2">
    <w:name w:val="WW8Num20z2"/>
    <w:rsid w:val="00CE3918"/>
  </w:style>
  <w:style w:type="character" w:customStyle="1" w:styleId="WW8Num20z3">
    <w:name w:val="WW8Num20z3"/>
    <w:rsid w:val="00CE3918"/>
  </w:style>
  <w:style w:type="character" w:customStyle="1" w:styleId="WW8Num20z4">
    <w:name w:val="WW8Num20z4"/>
    <w:rsid w:val="00CE3918"/>
  </w:style>
  <w:style w:type="character" w:customStyle="1" w:styleId="WW8Num20z5">
    <w:name w:val="WW8Num20z5"/>
    <w:rsid w:val="00CE3918"/>
  </w:style>
  <w:style w:type="character" w:customStyle="1" w:styleId="WW8Num20z6">
    <w:name w:val="WW8Num20z6"/>
    <w:rsid w:val="00CE3918"/>
  </w:style>
  <w:style w:type="character" w:customStyle="1" w:styleId="WW8Num20z7">
    <w:name w:val="WW8Num20z7"/>
    <w:rsid w:val="00CE3918"/>
  </w:style>
  <w:style w:type="character" w:customStyle="1" w:styleId="WW8Num20z8">
    <w:name w:val="WW8Num20z8"/>
    <w:rsid w:val="00CE3918"/>
  </w:style>
  <w:style w:type="character" w:customStyle="1" w:styleId="WW8Num21z0">
    <w:name w:val="WW8Num21z0"/>
    <w:rsid w:val="00CE3918"/>
  </w:style>
  <w:style w:type="character" w:customStyle="1" w:styleId="WW8Num21z1">
    <w:name w:val="WW8Num21z1"/>
    <w:rsid w:val="00CE3918"/>
  </w:style>
  <w:style w:type="character" w:customStyle="1" w:styleId="WW8Num21z2">
    <w:name w:val="WW8Num21z2"/>
    <w:rsid w:val="00CE3918"/>
  </w:style>
  <w:style w:type="character" w:customStyle="1" w:styleId="WW8Num21z3">
    <w:name w:val="WW8Num21z3"/>
    <w:rsid w:val="00CE3918"/>
  </w:style>
  <w:style w:type="character" w:customStyle="1" w:styleId="WW8Num21z4">
    <w:name w:val="WW8Num21z4"/>
    <w:rsid w:val="00CE3918"/>
  </w:style>
  <w:style w:type="character" w:customStyle="1" w:styleId="WW8Num21z5">
    <w:name w:val="WW8Num21z5"/>
    <w:rsid w:val="00CE3918"/>
  </w:style>
  <w:style w:type="character" w:customStyle="1" w:styleId="WW8Num21z6">
    <w:name w:val="WW8Num21z6"/>
    <w:rsid w:val="00CE3918"/>
  </w:style>
  <w:style w:type="character" w:customStyle="1" w:styleId="WW8Num21z7">
    <w:name w:val="WW8Num21z7"/>
    <w:rsid w:val="00CE3918"/>
  </w:style>
  <w:style w:type="character" w:customStyle="1" w:styleId="WW8Num21z8">
    <w:name w:val="WW8Num21z8"/>
    <w:rsid w:val="00CE3918"/>
  </w:style>
  <w:style w:type="character" w:customStyle="1" w:styleId="WW8Num22z0">
    <w:name w:val="WW8Num22z0"/>
    <w:rsid w:val="00CE3918"/>
  </w:style>
  <w:style w:type="character" w:customStyle="1" w:styleId="WW8Num22z1">
    <w:name w:val="WW8Num22z1"/>
    <w:rsid w:val="00CE3918"/>
  </w:style>
  <w:style w:type="character" w:customStyle="1" w:styleId="WW8Num22z2">
    <w:name w:val="WW8Num22z2"/>
    <w:rsid w:val="00CE3918"/>
  </w:style>
  <w:style w:type="character" w:customStyle="1" w:styleId="WW8Num22z3">
    <w:name w:val="WW8Num22z3"/>
    <w:rsid w:val="00CE3918"/>
  </w:style>
  <w:style w:type="character" w:customStyle="1" w:styleId="WW8Num22z4">
    <w:name w:val="WW8Num22z4"/>
    <w:rsid w:val="00CE3918"/>
  </w:style>
  <w:style w:type="character" w:customStyle="1" w:styleId="WW8Num22z5">
    <w:name w:val="WW8Num22z5"/>
    <w:rsid w:val="00CE3918"/>
  </w:style>
  <w:style w:type="character" w:customStyle="1" w:styleId="WW8Num22z6">
    <w:name w:val="WW8Num22z6"/>
    <w:rsid w:val="00CE3918"/>
  </w:style>
  <w:style w:type="character" w:customStyle="1" w:styleId="WW8Num22z7">
    <w:name w:val="WW8Num22z7"/>
    <w:rsid w:val="00CE3918"/>
  </w:style>
  <w:style w:type="character" w:customStyle="1" w:styleId="WW8Num22z8">
    <w:name w:val="WW8Num22z8"/>
    <w:rsid w:val="00CE3918"/>
  </w:style>
  <w:style w:type="character" w:customStyle="1" w:styleId="WW8Num23z0">
    <w:name w:val="WW8Num23z0"/>
    <w:rsid w:val="00CE3918"/>
  </w:style>
  <w:style w:type="character" w:customStyle="1" w:styleId="WW8Num23z1">
    <w:name w:val="WW8Num23z1"/>
    <w:rsid w:val="00CE3918"/>
  </w:style>
  <w:style w:type="character" w:customStyle="1" w:styleId="WW8Num23z2">
    <w:name w:val="WW8Num23z2"/>
    <w:rsid w:val="00CE3918"/>
  </w:style>
  <w:style w:type="character" w:customStyle="1" w:styleId="WW8Num23z3">
    <w:name w:val="WW8Num23z3"/>
    <w:rsid w:val="00CE3918"/>
  </w:style>
  <w:style w:type="character" w:customStyle="1" w:styleId="WW8Num23z4">
    <w:name w:val="WW8Num23z4"/>
    <w:rsid w:val="00CE3918"/>
  </w:style>
  <w:style w:type="character" w:customStyle="1" w:styleId="WW8Num23z5">
    <w:name w:val="WW8Num23z5"/>
    <w:rsid w:val="00CE3918"/>
  </w:style>
  <w:style w:type="character" w:customStyle="1" w:styleId="WW8Num23z6">
    <w:name w:val="WW8Num23z6"/>
    <w:rsid w:val="00CE3918"/>
  </w:style>
  <w:style w:type="character" w:customStyle="1" w:styleId="WW8Num23z7">
    <w:name w:val="WW8Num23z7"/>
    <w:rsid w:val="00CE3918"/>
  </w:style>
  <w:style w:type="character" w:customStyle="1" w:styleId="WW8Num23z8">
    <w:name w:val="WW8Num23z8"/>
    <w:rsid w:val="00CE3918"/>
  </w:style>
  <w:style w:type="character" w:customStyle="1" w:styleId="WW8Num24z0">
    <w:name w:val="WW8Num24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4z1">
    <w:name w:val="WW8Num24z1"/>
    <w:rsid w:val="00CE3918"/>
  </w:style>
  <w:style w:type="character" w:customStyle="1" w:styleId="WW8Num24z2">
    <w:name w:val="WW8Num24z2"/>
    <w:rsid w:val="00CE3918"/>
  </w:style>
  <w:style w:type="character" w:customStyle="1" w:styleId="WW8Num24z3">
    <w:name w:val="WW8Num24z3"/>
    <w:rsid w:val="00CE3918"/>
  </w:style>
  <w:style w:type="character" w:customStyle="1" w:styleId="WW8Num24z4">
    <w:name w:val="WW8Num24z4"/>
    <w:rsid w:val="00CE3918"/>
  </w:style>
  <w:style w:type="character" w:customStyle="1" w:styleId="WW8Num24z5">
    <w:name w:val="WW8Num24z5"/>
    <w:rsid w:val="00CE3918"/>
  </w:style>
  <w:style w:type="character" w:customStyle="1" w:styleId="WW8Num24z6">
    <w:name w:val="WW8Num24z6"/>
    <w:rsid w:val="00CE3918"/>
  </w:style>
  <w:style w:type="character" w:customStyle="1" w:styleId="WW8Num24z7">
    <w:name w:val="WW8Num24z7"/>
    <w:rsid w:val="00CE3918"/>
  </w:style>
  <w:style w:type="character" w:customStyle="1" w:styleId="WW8Num24z8">
    <w:name w:val="WW8Num24z8"/>
    <w:rsid w:val="00CE3918"/>
  </w:style>
  <w:style w:type="character" w:customStyle="1" w:styleId="WW8Num25z0">
    <w:name w:val="WW8Num25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5z1">
    <w:name w:val="WW8Num25z1"/>
    <w:rsid w:val="00CE3918"/>
  </w:style>
  <w:style w:type="character" w:customStyle="1" w:styleId="WW8Num25z2">
    <w:name w:val="WW8Num25z2"/>
    <w:rsid w:val="00CE3918"/>
  </w:style>
  <w:style w:type="character" w:customStyle="1" w:styleId="WW8Num25z3">
    <w:name w:val="WW8Num25z3"/>
    <w:rsid w:val="00CE3918"/>
  </w:style>
  <w:style w:type="character" w:customStyle="1" w:styleId="WW8Num25z4">
    <w:name w:val="WW8Num25z4"/>
    <w:rsid w:val="00CE3918"/>
  </w:style>
  <w:style w:type="character" w:customStyle="1" w:styleId="WW8Num25z5">
    <w:name w:val="WW8Num25z5"/>
    <w:rsid w:val="00CE3918"/>
  </w:style>
  <w:style w:type="character" w:customStyle="1" w:styleId="WW8Num25z6">
    <w:name w:val="WW8Num25z6"/>
    <w:rsid w:val="00CE3918"/>
  </w:style>
  <w:style w:type="character" w:customStyle="1" w:styleId="WW8Num25z7">
    <w:name w:val="WW8Num25z7"/>
    <w:rsid w:val="00CE3918"/>
  </w:style>
  <w:style w:type="character" w:customStyle="1" w:styleId="WW8Num25z8">
    <w:name w:val="WW8Num25z8"/>
    <w:rsid w:val="00CE3918"/>
  </w:style>
  <w:style w:type="character" w:customStyle="1" w:styleId="WW8Num26z0">
    <w:name w:val="WW8Num26z0"/>
    <w:rsid w:val="00CE3918"/>
    <w:rPr>
      <w:sz w:val="28"/>
      <w:szCs w:val="28"/>
    </w:rPr>
  </w:style>
  <w:style w:type="character" w:customStyle="1" w:styleId="WW8Num26z1">
    <w:name w:val="WW8Num26z1"/>
    <w:rsid w:val="00CE3918"/>
  </w:style>
  <w:style w:type="character" w:customStyle="1" w:styleId="WW8Num26z2">
    <w:name w:val="WW8Num26z2"/>
    <w:rsid w:val="00CE3918"/>
  </w:style>
  <w:style w:type="character" w:customStyle="1" w:styleId="WW8Num26z3">
    <w:name w:val="WW8Num26z3"/>
    <w:rsid w:val="00CE3918"/>
  </w:style>
  <w:style w:type="character" w:customStyle="1" w:styleId="WW8Num26z4">
    <w:name w:val="WW8Num26z4"/>
    <w:rsid w:val="00CE3918"/>
  </w:style>
  <w:style w:type="character" w:customStyle="1" w:styleId="WW8Num26z5">
    <w:name w:val="WW8Num26z5"/>
    <w:rsid w:val="00CE3918"/>
  </w:style>
  <w:style w:type="character" w:customStyle="1" w:styleId="WW8Num26z6">
    <w:name w:val="WW8Num26z6"/>
    <w:rsid w:val="00CE3918"/>
  </w:style>
  <w:style w:type="character" w:customStyle="1" w:styleId="WW8Num26z7">
    <w:name w:val="WW8Num26z7"/>
    <w:rsid w:val="00CE3918"/>
  </w:style>
  <w:style w:type="character" w:customStyle="1" w:styleId="WW8Num26z8">
    <w:name w:val="WW8Num26z8"/>
    <w:rsid w:val="00CE3918"/>
  </w:style>
  <w:style w:type="character" w:customStyle="1" w:styleId="WW8Num27z0">
    <w:name w:val="WW8Num27z0"/>
    <w:rsid w:val="00CE3918"/>
    <w:rPr>
      <w:b/>
      <w:sz w:val="28"/>
      <w:szCs w:val="28"/>
    </w:rPr>
  </w:style>
  <w:style w:type="character" w:customStyle="1" w:styleId="WW8Num27z1">
    <w:name w:val="WW8Num27z1"/>
    <w:rsid w:val="00CE3918"/>
  </w:style>
  <w:style w:type="character" w:customStyle="1" w:styleId="WW8Num27z2">
    <w:name w:val="WW8Num27z2"/>
    <w:rsid w:val="00CE3918"/>
  </w:style>
  <w:style w:type="character" w:customStyle="1" w:styleId="WW8Num27z3">
    <w:name w:val="WW8Num27z3"/>
    <w:rsid w:val="00CE3918"/>
  </w:style>
  <w:style w:type="character" w:customStyle="1" w:styleId="WW8Num27z4">
    <w:name w:val="WW8Num27z4"/>
    <w:rsid w:val="00CE3918"/>
  </w:style>
  <w:style w:type="character" w:customStyle="1" w:styleId="WW8Num27z5">
    <w:name w:val="WW8Num27z5"/>
    <w:rsid w:val="00CE3918"/>
  </w:style>
  <w:style w:type="character" w:customStyle="1" w:styleId="WW8Num27z6">
    <w:name w:val="WW8Num27z6"/>
    <w:rsid w:val="00CE3918"/>
  </w:style>
  <w:style w:type="character" w:customStyle="1" w:styleId="WW8Num27z7">
    <w:name w:val="WW8Num27z7"/>
    <w:rsid w:val="00CE3918"/>
  </w:style>
  <w:style w:type="character" w:customStyle="1" w:styleId="WW8Num27z8">
    <w:name w:val="WW8Num27z8"/>
    <w:rsid w:val="00CE3918"/>
  </w:style>
  <w:style w:type="character" w:customStyle="1" w:styleId="WW8Num28z0">
    <w:name w:val="WW8Num28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8z1">
    <w:name w:val="WW8Num28z1"/>
    <w:rsid w:val="00CE3918"/>
  </w:style>
  <w:style w:type="character" w:customStyle="1" w:styleId="WW8Num28z2">
    <w:name w:val="WW8Num28z2"/>
    <w:rsid w:val="00CE3918"/>
  </w:style>
  <w:style w:type="character" w:customStyle="1" w:styleId="WW8Num28z3">
    <w:name w:val="WW8Num28z3"/>
    <w:rsid w:val="00CE3918"/>
  </w:style>
  <w:style w:type="character" w:customStyle="1" w:styleId="WW8Num28z4">
    <w:name w:val="WW8Num28z4"/>
    <w:rsid w:val="00CE3918"/>
  </w:style>
  <w:style w:type="character" w:customStyle="1" w:styleId="WW8Num28z5">
    <w:name w:val="WW8Num28z5"/>
    <w:rsid w:val="00CE3918"/>
  </w:style>
  <w:style w:type="character" w:customStyle="1" w:styleId="WW8Num28z6">
    <w:name w:val="WW8Num28z6"/>
    <w:rsid w:val="00CE3918"/>
  </w:style>
  <w:style w:type="character" w:customStyle="1" w:styleId="WW8Num28z7">
    <w:name w:val="WW8Num28z7"/>
    <w:rsid w:val="00CE3918"/>
  </w:style>
  <w:style w:type="character" w:customStyle="1" w:styleId="WW8Num28z8">
    <w:name w:val="WW8Num28z8"/>
    <w:rsid w:val="00CE3918"/>
  </w:style>
  <w:style w:type="character" w:customStyle="1" w:styleId="WW8Num29z0">
    <w:name w:val="WW8Num29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9z1">
    <w:name w:val="WW8Num29z1"/>
    <w:rsid w:val="00CE3918"/>
  </w:style>
  <w:style w:type="character" w:customStyle="1" w:styleId="WW8Num29z2">
    <w:name w:val="WW8Num29z2"/>
    <w:rsid w:val="00CE3918"/>
  </w:style>
  <w:style w:type="character" w:customStyle="1" w:styleId="WW8Num29z3">
    <w:name w:val="WW8Num29z3"/>
    <w:rsid w:val="00CE3918"/>
  </w:style>
  <w:style w:type="character" w:customStyle="1" w:styleId="WW8Num29z4">
    <w:name w:val="WW8Num29z4"/>
    <w:rsid w:val="00CE3918"/>
  </w:style>
  <w:style w:type="character" w:customStyle="1" w:styleId="WW8Num29z5">
    <w:name w:val="WW8Num29z5"/>
    <w:rsid w:val="00CE3918"/>
  </w:style>
  <w:style w:type="character" w:customStyle="1" w:styleId="WW8Num29z6">
    <w:name w:val="WW8Num29z6"/>
    <w:rsid w:val="00CE3918"/>
  </w:style>
  <w:style w:type="character" w:customStyle="1" w:styleId="WW8Num29z7">
    <w:name w:val="WW8Num29z7"/>
    <w:rsid w:val="00CE3918"/>
  </w:style>
  <w:style w:type="character" w:customStyle="1" w:styleId="WW8Num29z8">
    <w:name w:val="WW8Num29z8"/>
    <w:rsid w:val="00CE3918"/>
  </w:style>
  <w:style w:type="character" w:customStyle="1" w:styleId="WW8Num30z0">
    <w:name w:val="WW8Num30z0"/>
    <w:rsid w:val="00CE3918"/>
    <w:rPr>
      <w:rFonts w:ascii="Times New Roman" w:eastAsia="Arial" w:hAnsi="Times New Roman" w:cs="Times New Roman"/>
      <w:bCs/>
      <w:sz w:val="28"/>
      <w:szCs w:val="28"/>
    </w:rPr>
  </w:style>
  <w:style w:type="character" w:customStyle="1" w:styleId="WW8Num30z1">
    <w:name w:val="WW8Num30z1"/>
    <w:rsid w:val="00CE3918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WW8Num30z2">
    <w:name w:val="WW8Num30z2"/>
    <w:rsid w:val="00CE3918"/>
  </w:style>
  <w:style w:type="character" w:customStyle="1" w:styleId="WW8Num30z3">
    <w:name w:val="WW8Num30z3"/>
    <w:rsid w:val="00CE3918"/>
  </w:style>
  <w:style w:type="character" w:customStyle="1" w:styleId="WW8Num30z4">
    <w:name w:val="WW8Num30z4"/>
    <w:rsid w:val="00CE3918"/>
  </w:style>
  <w:style w:type="character" w:customStyle="1" w:styleId="WW8Num30z5">
    <w:name w:val="WW8Num30z5"/>
    <w:rsid w:val="00CE3918"/>
  </w:style>
  <w:style w:type="character" w:customStyle="1" w:styleId="WW8Num30z6">
    <w:name w:val="WW8Num30z6"/>
    <w:rsid w:val="00CE3918"/>
  </w:style>
  <w:style w:type="character" w:customStyle="1" w:styleId="WW8Num30z7">
    <w:name w:val="WW8Num30z7"/>
    <w:rsid w:val="00CE3918"/>
  </w:style>
  <w:style w:type="character" w:customStyle="1" w:styleId="WW8Num30z8">
    <w:name w:val="WW8Num30z8"/>
    <w:rsid w:val="00CE3918"/>
  </w:style>
  <w:style w:type="character" w:customStyle="1" w:styleId="WW8Num31z0">
    <w:name w:val="WW8Num31z0"/>
    <w:rsid w:val="00CE3918"/>
  </w:style>
  <w:style w:type="character" w:customStyle="1" w:styleId="WW8Num31z1">
    <w:name w:val="WW8Num31z1"/>
    <w:rsid w:val="00CE3918"/>
  </w:style>
  <w:style w:type="character" w:customStyle="1" w:styleId="WW8Num31z2">
    <w:name w:val="WW8Num31z2"/>
    <w:rsid w:val="00CE3918"/>
  </w:style>
  <w:style w:type="character" w:customStyle="1" w:styleId="WW8Num31z3">
    <w:name w:val="WW8Num31z3"/>
    <w:rsid w:val="00CE3918"/>
  </w:style>
  <w:style w:type="character" w:customStyle="1" w:styleId="WW8Num31z4">
    <w:name w:val="WW8Num31z4"/>
    <w:rsid w:val="00CE3918"/>
  </w:style>
  <w:style w:type="character" w:customStyle="1" w:styleId="WW8Num31z5">
    <w:name w:val="WW8Num31z5"/>
    <w:rsid w:val="00CE3918"/>
  </w:style>
  <w:style w:type="character" w:customStyle="1" w:styleId="WW8Num31z6">
    <w:name w:val="WW8Num31z6"/>
    <w:rsid w:val="00CE3918"/>
  </w:style>
  <w:style w:type="character" w:customStyle="1" w:styleId="WW8Num31z7">
    <w:name w:val="WW8Num31z7"/>
    <w:rsid w:val="00CE3918"/>
  </w:style>
  <w:style w:type="character" w:customStyle="1" w:styleId="WW8Num31z8">
    <w:name w:val="WW8Num31z8"/>
    <w:rsid w:val="00CE3918"/>
  </w:style>
  <w:style w:type="character" w:customStyle="1" w:styleId="WW8Num32z0">
    <w:name w:val="WW8Num32z0"/>
    <w:rsid w:val="00CE3918"/>
  </w:style>
  <w:style w:type="character" w:customStyle="1" w:styleId="WW8Num32z1">
    <w:name w:val="WW8Num32z1"/>
    <w:rsid w:val="00CE3918"/>
  </w:style>
  <w:style w:type="character" w:customStyle="1" w:styleId="WW8Num32z2">
    <w:name w:val="WW8Num32z2"/>
    <w:rsid w:val="00CE3918"/>
  </w:style>
  <w:style w:type="character" w:customStyle="1" w:styleId="WW8Num32z3">
    <w:name w:val="WW8Num32z3"/>
    <w:rsid w:val="00CE3918"/>
  </w:style>
  <w:style w:type="character" w:customStyle="1" w:styleId="WW8Num32z4">
    <w:name w:val="WW8Num32z4"/>
    <w:rsid w:val="00CE3918"/>
  </w:style>
  <w:style w:type="character" w:customStyle="1" w:styleId="WW8Num32z5">
    <w:name w:val="WW8Num32z5"/>
    <w:rsid w:val="00CE3918"/>
  </w:style>
  <w:style w:type="character" w:customStyle="1" w:styleId="WW8Num32z6">
    <w:name w:val="WW8Num32z6"/>
    <w:rsid w:val="00CE3918"/>
  </w:style>
  <w:style w:type="character" w:customStyle="1" w:styleId="WW8Num32z7">
    <w:name w:val="WW8Num32z7"/>
    <w:rsid w:val="00CE3918"/>
  </w:style>
  <w:style w:type="character" w:customStyle="1" w:styleId="WW8Num32z8">
    <w:name w:val="WW8Num32z8"/>
    <w:rsid w:val="00CE3918"/>
  </w:style>
  <w:style w:type="character" w:customStyle="1" w:styleId="WW8Num33z0">
    <w:name w:val="WW8Num33z0"/>
    <w:rsid w:val="00CE3918"/>
    <w:rPr>
      <w:sz w:val="28"/>
      <w:szCs w:val="28"/>
    </w:rPr>
  </w:style>
  <w:style w:type="character" w:customStyle="1" w:styleId="WW8Num33z1">
    <w:name w:val="WW8Num33z1"/>
    <w:rsid w:val="00CE3918"/>
  </w:style>
  <w:style w:type="character" w:customStyle="1" w:styleId="WW8Num33z2">
    <w:name w:val="WW8Num33z2"/>
    <w:rsid w:val="00CE3918"/>
  </w:style>
  <w:style w:type="character" w:customStyle="1" w:styleId="WW8Num33z3">
    <w:name w:val="WW8Num33z3"/>
    <w:rsid w:val="00CE3918"/>
  </w:style>
  <w:style w:type="character" w:customStyle="1" w:styleId="WW8Num33z4">
    <w:name w:val="WW8Num33z4"/>
    <w:rsid w:val="00CE3918"/>
  </w:style>
  <w:style w:type="character" w:customStyle="1" w:styleId="WW8Num33z5">
    <w:name w:val="WW8Num33z5"/>
    <w:rsid w:val="00CE3918"/>
  </w:style>
  <w:style w:type="character" w:customStyle="1" w:styleId="WW8Num33z6">
    <w:name w:val="WW8Num33z6"/>
    <w:rsid w:val="00CE3918"/>
  </w:style>
  <w:style w:type="character" w:customStyle="1" w:styleId="WW8Num33z7">
    <w:name w:val="WW8Num33z7"/>
    <w:rsid w:val="00CE3918"/>
  </w:style>
  <w:style w:type="character" w:customStyle="1" w:styleId="WW8Num33z8">
    <w:name w:val="WW8Num33z8"/>
    <w:rsid w:val="00CE3918"/>
  </w:style>
  <w:style w:type="character" w:customStyle="1" w:styleId="WW8Num34z0">
    <w:name w:val="WW8Num34z0"/>
    <w:rsid w:val="00CE3918"/>
    <w:rPr>
      <w:sz w:val="28"/>
      <w:szCs w:val="28"/>
    </w:rPr>
  </w:style>
  <w:style w:type="character" w:customStyle="1" w:styleId="WW8Num34z1">
    <w:name w:val="WW8Num34z1"/>
    <w:rsid w:val="00CE3918"/>
  </w:style>
  <w:style w:type="character" w:customStyle="1" w:styleId="WW8Num34z2">
    <w:name w:val="WW8Num34z2"/>
    <w:rsid w:val="00CE3918"/>
  </w:style>
  <w:style w:type="character" w:customStyle="1" w:styleId="WW8Num34z3">
    <w:name w:val="WW8Num34z3"/>
    <w:rsid w:val="00CE3918"/>
  </w:style>
  <w:style w:type="character" w:customStyle="1" w:styleId="WW8Num34z4">
    <w:name w:val="WW8Num34z4"/>
    <w:rsid w:val="00CE3918"/>
  </w:style>
  <w:style w:type="character" w:customStyle="1" w:styleId="WW8Num34z5">
    <w:name w:val="WW8Num34z5"/>
    <w:rsid w:val="00CE3918"/>
  </w:style>
  <w:style w:type="character" w:customStyle="1" w:styleId="WW8Num34z6">
    <w:name w:val="WW8Num34z6"/>
    <w:rsid w:val="00CE3918"/>
  </w:style>
  <w:style w:type="character" w:customStyle="1" w:styleId="WW8Num34z7">
    <w:name w:val="WW8Num34z7"/>
    <w:rsid w:val="00CE3918"/>
  </w:style>
  <w:style w:type="character" w:customStyle="1" w:styleId="WW8Num34z8">
    <w:name w:val="WW8Num34z8"/>
    <w:rsid w:val="00CE3918"/>
  </w:style>
  <w:style w:type="character" w:customStyle="1" w:styleId="WW8Num35z0">
    <w:name w:val="WW8Num35z0"/>
    <w:rsid w:val="00CE3918"/>
  </w:style>
  <w:style w:type="character" w:customStyle="1" w:styleId="WW8Num35z1">
    <w:name w:val="WW8Num35z1"/>
    <w:rsid w:val="00CE3918"/>
  </w:style>
  <w:style w:type="character" w:customStyle="1" w:styleId="WW8Num35z2">
    <w:name w:val="WW8Num35z2"/>
    <w:rsid w:val="00CE3918"/>
  </w:style>
  <w:style w:type="character" w:customStyle="1" w:styleId="WW8Num35z3">
    <w:name w:val="WW8Num35z3"/>
    <w:rsid w:val="00CE3918"/>
  </w:style>
  <w:style w:type="character" w:customStyle="1" w:styleId="WW8Num35z4">
    <w:name w:val="WW8Num35z4"/>
    <w:rsid w:val="00CE3918"/>
  </w:style>
  <w:style w:type="character" w:customStyle="1" w:styleId="WW8Num35z5">
    <w:name w:val="WW8Num35z5"/>
    <w:rsid w:val="00CE3918"/>
  </w:style>
  <w:style w:type="character" w:customStyle="1" w:styleId="WW8Num35z6">
    <w:name w:val="WW8Num35z6"/>
    <w:rsid w:val="00CE3918"/>
  </w:style>
  <w:style w:type="character" w:customStyle="1" w:styleId="WW8Num35z7">
    <w:name w:val="WW8Num35z7"/>
    <w:rsid w:val="00CE3918"/>
  </w:style>
  <w:style w:type="character" w:customStyle="1" w:styleId="WW8Num35z8">
    <w:name w:val="WW8Num35z8"/>
    <w:rsid w:val="00CE3918"/>
  </w:style>
  <w:style w:type="character" w:customStyle="1" w:styleId="WW8Num36z0">
    <w:name w:val="WW8Num36z0"/>
    <w:rsid w:val="00CE3918"/>
    <w:rPr>
      <w:sz w:val="28"/>
      <w:szCs w:val="28"/>
    </w:rPr>
  </w:style>
  <w:style w:type="character" w:customStyle="1" w:styleId="WW8Num36z1">
    <w:name w:val="WW8Num36z1"/>
    <w:rsid w:val="00CE3918"/>
  </w:style>
  <w:style w:type="character" w:customStyle="1" w:styleId="WW8Num36z2">
    <w:name w:val="WW8Num36z2"/>
    <w:rsid w:val="00CE3918"/>
  </w:style>
  <w:style w:type="character" w:customStyle="1" w:styleId="WW8Num36z3">
    <w:name w:val="WW8Num36z3"/>
    <w:rsid w:val="00CE3918"/>
  </w:style>
  <w:style w:type="character" w:customStyle="1" w:styleId="WW8Num36z4">
    <w:name w:val="WW8Num36z4"/>
    <w:rsid w:val="00CE3918"/>
  </w:style>
  <w:style w:type="character" w:customStyle="1" w:styleId="WW8Num36z5">
    <w:name w:val="WW8Num36z5"/>
    <w:rsid w:val="00CE3918"/>
  </w:style>
  <w:style w:type="character" w:customStyle="1" w:styleId="WW8Num36z6">
    <w:name w:val="WW8Num36z6"/>
    <w:rsid w:val="00CE3918"/>
  </w:style>
  <w:style w:type="character" w:customStyle="1" w:styleId="WW8Num36z7">
    <w:name w:val="WW8Num36z7"/>
    <w:rsid w:val="00CE3918"/>
  </w:style>
  <w:style w:type="character" w:customStyle="1" w:styleId="WW8Num36z8">
    <w:name w:val="WW8Num36z8"/>
    <w:rsid w:val="00CE3918"/>
  </w:style>
  <w:style w:type="character" w:customStyle="1" w:styleId="WW8Num37z0">
    <w:name w:val="WW8Num37z0"/>
    <w:rsid w:val="00CE3918"/>
    <w:rPr>
      <w:sz w:val="28"/>
      <w:szCs w:val="28"/>
    </w:rPr>
  </w:style>
  <w:style w:type="character" w:customStyle="1" w:styleId="WW8Num37z1">
    <w:name w:val="WW8Num37z1"/>
    <w:rsid w:val="00CE3918"/>
  </w:style>
  <w:style w:type="character" w:customStyle="1" w:styleId="WW8Num37z2">
    <w:name w:val="WW8Num37z2"/>
    <w:rsid w:val="00CE3918"/>
  </w:style>
  <w:style w:type="character" w:customStyle="1" w:styleId="WW8Num37z3">
    <w:name w:val="WW8Num37z3"/>
    <w:rsid w:val="00CE3918"/>
  </w:style>
  <w:style w:type="character" w:customStyle="1" w:styleId="WW8Num37z4">
    <w:name w:val="WW8Num37z4"/>
    <w:rsid w:val="00CE3918"/>
  </w:style>
  <w:style w:type="character" w:customStyle="1" w:styleId="WW8Num37z5">
    <w:name w:val="WW8Num37z5"/>
    <w:rsid w:val="00CE3918"/>
  </w:style>
  <w:style w:type="character" w:customStyle="1" w:styleId="WW8Num37z6">
    <w:name w:val="WW8Num37z6"/>
    <w:rsid w:val="00CE3918"/>
  </w:style>
  <w:style w:type="character" w:customStyle="1" w:styleId="WW8Num37z7">
    <w:name w:val="WW8Num37z7"/>
    <w:rsid w:val="00CE3918"/>
  </w:style>
  <w:style w:type="character" w:customStyle="1" w:styleId="WW8Num37z8">
    <w:name w:val="WW8Num37z8"/>
    <w:rsid w:val="00CE3918"/>
  </w:style>
  <w:style w:type="character" w:customStyle="1" w:styleId="WW8Num38z0">
    <w:name w:val="WW8Num38z0"/>
    <w:rsid w:val="00CE3918"/>
  </w:style>
  <w:style w:type="character" w:customStyle="1" w:styleId="WW8Num38z1">
    <w:name w:val="WW8Num38z1"/>
    <w:rsid w:val="00CE3918"/>
    <w:rPr>
      <w:rFonts w:ascii="Times New Roman" w:eastAsia="Arial" w:hAnsi="Times New Roman" w:cs="Times New Roman"/>
      <w:b/>
      <w:sz w:val="28"/>
      <w:szCs w:val="28"/>
    </w:rPr>
  </w:style>
  <w:style w:type="character" w:customStyle="1" w:styleId="WW8Num38z2">
    <w:name w:val="WW8Num38z2"/>
    <w:rsid w:val="00CE3918"/>
  </w:style>
  <w:style w:type="character" w:customStyle="1" w:styleId="WW8Num38z3">
    <w:name w:val="WW8Num38z3"/>
    <w:rsid w:val="00CE3918"/>
  </w:style>
  <w:style w:type="character" w:customStyle="1" w:styleId="WW8Num38z4">
    <w:name w:val="WW8Num38z4"/>
    <w:rsid w:val="00CE3918"/>
  </w:style>
  <w:style w:type="character" w:customStyle="1" w:styleId="WW8Num38z5">
    <w:name w:val="WW8Num38z5"/>
    <w:rsid w:val="00CE3918"/>
  </w:style>
  <w:style w:type="character" w:customStyle="1" w:styleId="WW8Num38z6">
    <w:name w:val="WW8Num38z6"/>
    <w:rsid w:val="00CE3918"/>
  </w:style>
  <w:style w:type="character" w:customStyle="1" w:styleId="WW8Num38z7">
    <w:name w:val="WW8Num38z7"/>
    <w:rsid w:val="00CE3918"/>
  </w:style>
  <w:style w:type="character" w:customStyle="1" w:styleId="WW8Num38z8">
    <w:name w:val="WW8Num38z8"/>
    <w:rsid w:val="00CE3918"/>
  </w:style>
  <w:style w:type="character" w:customStyle="1" w:styleId="WW8Num39z0">
    <w:name w:val="WW8Num39z0"/>
    <w:rsid w:val="00CE3918"/>
  </w:style>
  <w:style w:type="character" w:customStyle="1" w:styleId="WW8Num39z1">
    <w:name w:val="WW8Num39z1"/>
    <w:rsid w:val="00CE3918"/>
  </w:style>
  <w:style w:type="character" w:customStyle="1" w:styleId="WW8Num39z2">
    <w:name w:val="WW8Num39z2"/>
    <w:rsid w:val="00CE3918"/>
  </w:style>
  <w:style w:type="character" w:customStyle="1" w:styleId="WW8Num39z3">
    <w:name w:val="WW8Num39z3"/>
    <w:rsid w:val="00CE3918"/>
  </w:style>
  <w:style w:type="character" w:customStyle="1" w:styleId="WW8Num39z4">
    <w:name w:val="WW8Num39z4"/>
    <w:rsid w:val="00CE3918"/>
  </w:style>
  <w:style w:type="character" w:customStyle="1" w:styleId="WW8Num39z5">
    <w:name w:val="WW8Num39z5"/>
    <w:rsid w:val="00CE3918"/>
  </w:style>
  <w:style w:type="character" w:customStyle="1" w:styleId="WW8Num39z6">
    <w:name w:val="WW8Num39z6"/>
    <w:rsid w:val="00CE3918"/>
  </w:style>
  <w:style w:type="character" w:customStyle="1" w:styleId="WW8Num39z7">
    <w:name w:val="WW8Num39z7"/>
    <w:rsid w:val="00CE3918"/>
  </w:style>
  <w:style w:type="character" w:customStyle="1" w:styleId="WW8Num39z8">
    <w:name w:val="WW8Num39z8"/>
    <w:rsid w:val="00CE3918"/>
  </w:style>
  <w:style w:type="character" w:customStyle="1" w:styleId="WW8Num40z0">
    <w:name w:val="WW8Num40z0"/>
    <w:rsid w:val="00CE3918"/>
    <w:rPr>
      <w:sz w:val="28"/>
      <w:szCs w:val="28"/>
    </w:rPr>
  </w:style>
  <w:style w:type="character" w:customStyle="1" w:styleId="WW8Num40z1">
    <w:name w:val="WW8Num40z1"/>
    <w:rsid w:val="00CE3918"/>
  </w:style>
  <w:style w:type="character" w:customStyle="1" w:styleId="WW8Num40z2">
    <w:name w:val="WW8Num40z2"/>
    <w:rsid w:val="00CE3918"/>
  </w:style>
  <w:style w:type="character" w:customStyle="1" w:styleId="WW8Num40z3">
    <w:name w:val="WW8Num40z3"/>
    <w:rsid w:val="00CE3918"/>
  </w:style>
  <w:style w:type="character" w:customStyle="1" w:styleId="WW8Num40z4">
    <w:name w:val="WW8Num40z4"/>
    <w:rsid w:val="00CE3918"/>
  </w:style>
  <w:style w:type="character" w:customStyle="1" w:styleId="WW8Num40z5">
    <w:name w:val="WW8Num40z5"/>
    <w:rsid w:val="00CE3918"/>
  </w:style>
  <w:style w:type="character" w:customStyle="1" w:styleId="WW8Num40z6">
    <w:name w:val="WW8Num40z6"/>
    <w:rsid w:val="00CE3918"/>
  </w:style>
  <w:style w:type="character" w:customStyle="1" w:styleId="WW8Num40z7">
    <w:name w:val="WW8Num40z7"/>
    <w:rsid w:val="00CE3918"/>
  </w:style>
  <w:style w:type="character" w:customStyle="1" w:styleId="WW8Num40z8">
    <w:name w:val="WW8Num40z8"/>
    <w:rsid w:val="00CE3918"/>
  </w:style>
  <w:style w:type="character" w:customStyle="1" w:styleId="WW8Num41z0">
    <w:name w:val="WW8Num41z0"/>
    <w:rsid w:val="00CE3918"/>
  </w:style>
  <w:style w:type="character" w:customStyle="1" w:styleId="WW8Num41z1">
    <w:name w:val="WW8Num41z1"/>
    <w:rsid w:val="00CE3918"/>
  </w:style>
  <w:style w:type="character" w:customStyle="1" w:styleId="WW8Num41z2">
    <w:name w:val="WW8Num41z2"/>
    <w:rsid w:val="00CE3918"/>
  </w:style>
  <w:style w:type="character" w:customStyle="1" w:styleId="WW8Num41z3">
    <w:name w:val="WW8Num41z3"/>
    <w:rsid w:val="00CE3918"/>
  </w:style>
  <w:style w:type="character" w:customStyle="1" w:styleId="WW8Num41z4">
    <w:name w:val="WW8Num41z4"/>
    <w:rsid w:val="00CE3918"/>
  </w:style>
  <w:style w:type="character" w:customStyle="1" w:styleId="WW8Num41z5">
    <w:name w:val="WW8Num41z5"/>
    <w:rsid w:val="00CE3918"/>
  </w:style>
  <w:style w:type="character" w:customStyle="1" w:styleId="WW8Num41z6">
    <w:name w:val="WW8Num41z6"/>
    <w:rsid w:val="00CE3918"/>
  </w:style>
  <w:style w:type="character" w:customStyle="1" w:styleId="WW8Num41z7">
    <w:name w:val="WW8Num41z7"/>
    <w:rsid w:val="00CE3918"/>
  </w:style>
  <w:style w:type="character" w:customStyle="1" w:styleId="WW8Num41z8">
    <w:name w:val="WW8Num41z8"/>
    <w:rsid w:val="00CE3918"/>
  </w:style>
  <w:style w:type="character" w:customStyle="1" w:styleId="a7">
    <w:name w:val="Шрифт абзаца по умолчанию"/>
    <w:rsid w:val="00CE3918"/>
    <w:rPr>
      <w:rFonts w:ascii="Times New Roman" w:eastAsia="Times New Roman" w:hAnsi="Times New Roman" w:cs="Times New Roman"/>
      <w:sz w:val="21"/>
    </w:rPr>
  </w:style>
  <w:style w:type="character" w:customStyle="1" w:styleId="3">
    <w:name w:val="Основной текст (3)_"/>
    <w:rsid w:val="00CE3918"/>
    <w:rPr>
      <w:rFonts w:ascii="Times New Roman" w:eastAsia="Times New Roman" w:hAnsi="Times New Roman" w:cs="Times New Roman"/>
      <w:i/>
      <w:iCs/>
      <w:sz w:val="17"/>
      <w:szCs w:val="17"/>
      <w:lang w:bidi="ar-SA"/>
    </w:rPr>
  </w:style>
  <w:style w:type="character" w:styleId="a8">
    <w:name w:val="Hyperlink"/>
    <w:rsid w:val="00CE3918"/>
    <w:rPr>
      <w:rFonts w:ascii="Times New Roman" w:eastAsia="Times New Roman" w:hAnsi="Times New Roman" w:cs="Times New Roman"/>
      <w:color w:val="6B9F25"/>
      <w:sz w:val="21"/>
      <w:u w:val="single"/>
    </w:rPr>
  </w:style>
  <w:style w:type="character" w:customStyle="1" w:styleId="style41">
    <w:name w:val="style41"/>
    <w:rsid w:val="00CE3918"/>
    <w:rPr>
      <w:rFonts w:ascii="Times New Roman" w:eastAsia="Times New Roman" w:hAnsi="Times New Roman" w:cs="Times New Roman" w:hint="default"/>
      <w:b/>
      <w:bCs/>
      <w:sz w:val="24"/>
      <w:szCs w:val="24"/>
    </w:rPr>
  </w:style>
  <w:style w:type="character" w:customStyle="1" w:styleId="a9">
    <w:name w:val="Верхний колонтитул Знак"/>
    <w:rsid w:val="00CE3918"/>
    <w:rPr>
      <w:rFonts w:ascii="Times New Roman" w:eastAsia="Times New Roman" w:hAnsi="Times New Roman" w:cs="Times New Roman"/>
      <w:sz w:val="24"/>
      <w:szCs w:val="24"/>
      <w:lang w:val="ru-RU" w:eastAsia="zh-CN" w:bidi="ar-SA"/>
    </w:rPr>
  </w:style>
  <w:style w:type="character" w:customStyle="1" w:styleId="WW8Num2z1">
    <w:name w:val="WW8Num2z1"/>
    <w:rsid w:val="00CE3918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CE3918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CE3918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CE3918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CE3918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CE3918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CE3918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CE3918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CE3918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E3918"/>
    <w:rPr>
      <w:rFonts w:ascii="Times New Roman" w:eastAsia="Times New Roman" w:hAnsi="Times New Roman" w:cs="Times New Roman"/>
    </w:rPr>
  </w:style>
  <w:style w:type="character" w:customStyle="1" w:styleId="WW8Num4z3">
    <w:name w:val="WW8Num4z3"/>
    <w:rsid w:val="00CE3918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CE3918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CE3918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CE3918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CE3918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CE3918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CE3918"/>
    <w:rPr>
      <w:rFonts w:ascii="Times New Roman" w:eastAsia="Times New Roman" w:hAnsi="Times New Roman" w:cs="Times New Roman"/>
    </w:rPr>
  </w:style>
  <w:style w:type="character" w:customStyle="1" w:styleId="WW8Num5z2">
    <w:name w:val="WW8Num5z2"/>
    <w:rsid w:val="00CE3918"/>
    <w:rPr>
      <w:rFonts w:ascii="Times New Roman" w:eastAsia="Times New Roman" w:hAnsi="Times New Roman" w:cs="Times New Roman"/>
    </w:rPr>
  </w:style>
  <w:style w:type="character" w:customStyle="1" w:styleId="WW8Num5z3">
    <w:name w:val="WW8Num5z3"/>
    <w:rsid w:val="00CE3918"/>
    <w:rPr>
      <w:rFonts w:ascii="Times New Roman" w:eastAsia="Times New Roman" w:hAnsi="Times New Roman" w:cs="Times New Roman"/>
    </w:rPr>
  </w:style>
  <w:style w:type="character" w:customStyle="1" w:styleId="WW8Num5z4">
    <w:name w:val="WW8Num5z4"/>
    <w:rsid w:val="00CE3918"/>
    <w:rPr>
      <w:rFonts w:ascii="Times New Roman" w:eastAsia="Times New Roman" w:hAnsi="Times New Roman" w:cs="Times New Roman"/>
    </w:rPr>
  </w:style>
  <w:style w:type="character" w:customStyle="1" w:styleId="WW8Num5z5">
    <w:name w:val="WW8Num5z5"/>
    <w:rsid w:val="00CE3918"/>
    <w:rPr>
      <w:rFonts w:ascii="Times New Roman" w:eastAsia="Times New Roman" w:hAnsi="Times New Roman" w:cs="Times New Roman"/>
    </w:rPr>
  </w:style>
  <w:style w:type="character" w:customStyle="1" w:styleId="WW8Num5z6">
    <w:name w:val="WW8Num5z6"/>
    <w:rsid w:val="00CE3918"/>
    <w:rPr>
      <w:rFonts w:ascii="Times New Roman" w:eastAsia="Times New Roman" w:hAnsi="Times New Roman" w:cs="Times New Roman"/>
    </w:rPr>
  </w:style>
  <w:style w:type="character" w:customStyle="1" w:styleId="WW8Num5z7">
    <w:name w:val="WW8Num5z7"/>
    <w:rsid w:val="00CE3918"/>
    <w:rPr>
      <w:rFonts w:ascii="Times New Roman" w:eastAsia="Times New Roman" w:hAnsi="Times New Roman" w:cs="Times New Roman"/>
    </w:rPr>
  </w:style>
  <w:style w:type="character" w:customStyle="1" w:styleId="WW8Num5z8">
    <w:name w:val="WW8Num5z8"/>
    <w:rsid w:val="00CE3918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E3918"/>
    <w:rPr>
      <w:rFonts w:ascii="Times New Roman" w:eastAsia="Times New Roman" w:hAnsi="Times New Roman" w:cs="Times New Roman"/>
    </w:rPr>
  </w:style>
  <w:style w:type="character" w:customStyle="1" w:styleId="WW8Num6z3">
    <w:name w:val="WW8Num6z3"/>
    <w:rsid w:val="00CE3918"/>
    <w:rPr>
      <w:rFonts w:ascii="Times New Roman" w:eastAsia="Times New Roman" w:hAnsi="Times New Roman" w:cs="Times New Roman"/>
    </w:rPr>
  </w:style>
  <w:style w:type="character" w:customStyle="1" w:styleId="WW8Num6z4">
    <w:name w:val="WW8Num6z4"/>
    <w:rsid w:val="00CE3918"/>
    <w:rPr>
      <w:rFonts w:ascii="Times New Roman" w:eastAsia="Times New Roman" w:hAnsi="Times New Roman" w:cs="Times New Roman"/>
    </w:rPr>
  </w:style>
  <w:style w:type="character" w:customStyle="1" w:styleId="WW8Num6z5">
    <w:name w:val="WW8Num6z5"/>
    <w:rsid w:val="00CE3918"/>
    <w:rPr>
      <w:rFonts w:ascii="Times New Roman" w:eastAsia="Times New Roman" w:hAnsi="Times New Roman" w:cs="Times New Roman"/>
    </w:rPr>
  </w:style>
  <w:style w:type="character" w:customStyle="1" w:styleId="WW8Num6z6">
    <w:name w:val="WW8Num6z6"/>
    <w:rsid w:val="00CE3918"/>
    <w:rPr>
      <w:rFonts w:ascii="Times New Roman" w:eastAsia="Times New Roman" w:hAnsi="Times New Roman" w:cs="Times New Roman"/>
    </w:rPr>
  </w:style>
  <w:style w:type="character" w:customStyle="1" w:styleId="WW8Num6z7">
    <w:name w:val="WW8Num6z7"/>
    <w:rsid w:val="00CE3918"/>
    <w:rPr>
      <w:rFonts w:ascii="Times New Roman" w:eastAsia="Times New Roman" w:hAnsi="Times New Roman" w:cs="Times New Roman"/>
    </w:rPr>
  </w:style>
  <w:style w:type="character" w:customStyle="1" w:styleId="WW8Num6z8">
    <w:name w:val="WW8Num6z8"/>
    <w:rsid w:val="00CE391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E3918"/>
    <w:rPr>
      <w:rFonts w:ascii="Times New Roman" w:eastAsia="Times New Roman" w:hAnsi="Times New Roman" w:cs="Times New Roman"/>
    </w:rPr>
  </w:style>
  <w:style w:type="character" w:customStyle="1" w:styleId="WW8Num7z2">
    <w:name w:val="WW8Num7z2"/>
    <w:rsid w:val="00CE3918"/>
    <w:rPr>
      <w:rFonts w:ascii="Times New Roman" w:eastAsia="Times New Roman" w:hAnsi="Times New Roman" w:cs="Times New Roman"/>
    </w:rPr>
  </w:style>
  <w:style w:type="character" w:customStyle="1" w:styleId="WW8Num7z3">
    <w:name w:val="WW8Num7z3"/>
    <w:rsid w:val="00CE3918"/>
    <w:rPr>
      <w:rFonts w:ascii="Times New Roman" w:eastAsia="Times New Roman" w:hAnsi="Times New Roman" w:cs="Times New Roman"/>
    </w:rPr>
  </w:style>
  <w:style w:type="character" w:customStyle="1" w:styleId="WW8Num7z4">
    <w:name w:val="WW8Num7z4"/>
    <w:rsid w:val="00CE3918"/>
    <w:rPr>
      <w:rFonts w:ascii="Times New Roman" w:eastAsia="Times New Roman" w:hAnsi="Times New Roman" w:cs="Times New Roman"/>
    </w:rPr>
  </w:style>
  <w:style w:type="character" w:customStyle="1" w:styleId="WW8Num7z5">
    <w:name w:val="WW8Num7z5"/>
    <w:rsid w:val="00CE3918"/>
    <w:rPr>
      <w:rFonts w:ascii="Times New Roman" w:eastAsia="Times New Roman" w:hAnsi="Times New Roman" w:cs="Times New Roman"/>
    </w:rPr>
  </w:style>
  <w:style w:type="character" w:customStyle="1" w:styleId="WW8Num7z6">
    <w:name w:val="WW8Num7z6"/>
    <w:rsid w:val="00CE3918"/>
    <w:rPr>
      <w:rFonts w:ascii="Times New Roman" w:eastAsia="Times New Roman" w:hAnsi="Times New Roman" w:cs="Times New Roman"/>
    </w:rPr>
  </w:style>
  <w:style w:type="character" w:customStyle="1" w:styleId="WW8Num7z7">
    <w:name w:val="WW8Num7z7"/>
    <w:rsid w:val="00CE3918"/>
    <w:rPr>
      <w:rFonts w:ascii="Times New Roman" w:eastAsia="Times New Roman" w:hAnsi="Times New Roman" w:cs="Times New Roman"/>
    </w:rPr>
  </w:style>
  <w:style w:type="character" w:customStyle="1" w:styleId="WW8Num7z8">
    <w:name w:val="WW8Num7z8"/>
    <w:rsid w:val="00CE3918"/>
    <w:rPr>
      <w:rFonts w:ascii="Times New Roman" w:eastAsia="Times New Roman" w:hAnsi="Times New Roman" w:cs="Times New Roman"/>
    </w:rPr>
  </w:style>
  <w:style w:type="character" w:customStyle="1" w:styleId="WW8Num8z2">
    <w:name w:val="WW8Num8z2"/>
    <w:rsid w:val="00CE3918"/>
    <w:rPr>
      <w:rFonts w:ascii="Times New Roman" w:eastAsia="Times New Roman" w:hAnsi="Times New Roman" w:cs="Times New Roman"/>
    </w:rPr>
  </w:style>
  <w:style w:type="character" w:customStyle="1" w:styleId="WW8Num8z3">
    <w:name w:val="WW8Num8z3"/>
    <w:rsid w:val="00CE3918"/>
    <w:rPr>
      <w:rFonts w:ascii="Times New Roman" w:eastAsia="Times New Roman" w:hAnsi="Times New Roman" w:cs="Times New Roman"/>
    </w:rPr>
  </w:style>
  <w:style w:type="character" w:customStyle="1" w:styleId="WW8Num8z4">
    <w:name w:val="WW8Num8z4"/>
    <w:rsid w:val="00CE3918"/>
    <w:rPr>
      <w:rFonts w:ascii="Times New Roman" w:eastAsia="Times New Roman" w:hAnsi="Times New Roman" w:cs="Times New Roman"/>
    </w:rPr>
  </w:style>
  <w:style w:type="character" w:customStyle="1" w:styleId="WW8Num8z5">
    <w:name w:val="WW8Num8z5"/>
    <w:rsid w:val="00CE3918"/>
    <w:rPr>
      <w:rFonts w:ascii="Times New Roman" w:eastAsia="Times New Roman" w:hAnsi="Times New Roman" w:cs="Times New Roman"/>
    </w:rPr>
  </w:style>
  <w:style w:type="character" w:customStyle="1" w:styleId="WW8Num8z6">
    <w:name w:val="WW8Num8z6"/>
    <w:rsid w:val="00CE3918"/>
    <w:rPr>
      <w:rFonts w:ascii="Times New Roman" w:eastAsia="Times New Roman" w:hAnsi="Times New Roman" w:cs="Times New Roman"/>
    </w:rPr>
  </w:style>
  <w:style w:type="character" w:customStyle="1" w:styleId="WW8Num8z7">
    <w:name w:val="WW8Num8z7"/>
    <w:rsid w:val="00CE3918"/>
    <w:rPr>
      <w:rFonts w:ascii="Times New Roman" w:eastAsia="Times New Roman" w:hAnsi="Times New Roman" w:cs="Times New Roman"/>
    </w:rPr>
  </w:style>
  <w:style w:type="character" w:customStyle="1" w:styleId="WW8Num8z8">
    <w:name w:val="WW8Num8z8"/>
    <w:rsid w:val="00CE3918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CE3918"/>
    <w:rPr>
      <w:rFonts w:ascii="Times New Roman" w:eastAsia="Times New Roman" w:hAnsi="Times New Roman" w:cs="Times New Roman"/>
    </w:rPr>
  </w:style>
  <w:style w:type="character" w:customStyle="1" w:styleId="WW8Num9z2">
    <w:name w:val="WW8Num9z2"/>
    <w:rsid w:val="00CE3918"/>
    <w:rPr>
      <w:rFonts w:ascii="Times New Roman" w:eastAsia="Times New Roman" w:hAnsi="Times New Roman" w:cs="Times New Roman"/>
    </w:rPr>
  </w:style>
  <w:style w:type="character" w:customStyle="1" w:styleId="WW8Num9z3">
    <w:name w:val="WW8Num9z3"/>
    <w:rsid w:val="00CE3918"/>
    <w:rPr>
      <w:rFonts w:ascii="Times New Roman" w:eastAsia="Times New Roman" w:hAnsi="Times New Roman" w:cs="Times New Roman"/>
    </w:rPr>
  </w:style>
  <w:style w:type="character" w:customStyle="1" w:styleId="WW8Num9z4">
    <w:name w:val="WW8Num9z4"/>
    <w:rsid w:val="00CE3918"/>
    <w:rPr>
      <w:rFonts w:ascii="Times New Roman" w:eastAsia="Times New Roman" w:hAnsi="Times New Roman" w:cs="Times New Roman"/>
    </w:rPr>
  </w:style>
  <w:style w:type="character" w:customStyle="1" w:styleId="WW8Num9z5">
    <w:name w:val="WW8Num9z5"/>
    <w:rsid w:val="00CE3918"/>
    <w:rPr>
      <w:rFonts w:ascii="Times New Roman" w:eastAsia="Times New Roman" w:hAnsi="Times New Roman" w:cs="Times New Roman"/>
    </w:rPr>
  </w:style>
  <w:style w:type="character" w:customStyle="1" w:styleId="WW8Num9z6">
    <w:name w:val="WW8Num9z6"/>
    <w:rsid w:val="00CE3918"/>
    <w:rPr>
      <w:rFonts w:ascii="Times New Roman" w:eastAsia="Times New Roman" w:hAnsi="Times New Roman" w:cs="Times New Roman"/>
    </w:rPr>
  </w:style>
  <w:style w:type="character" w:customStyle="1" w:styleId="WW8Num9z7">
    <w:name w:val="WW8Num9z7"/>
    <w:rsid w:val="00CE3918"/>
    <w:rPr>
      <w:rFonts w:ascii="Times New Roman" w:eastAsia="Times New Roman" w:hAnsi="Times New Roman" w:cs="Times New Roman"/>
    </w:rPr>
  </w:style>
  <w:style w:type="character" w:customStyle="1" w:styleId="WW8Num9z8">
    <w:name w:val="WW8Num9z8"/>
    <w:rsid w:val="00CE3918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CE3918"/>
    <w:rPr>
      <w:rFonts w:ascii="Times New Roman" w:eastAsia="Times New Roman" w:hAnsi="Times New Roman" w:cs="Times New Roman"/>
    </w:rPr>
  </w:style>
  <w:style w:type="character" w:customStyle="1" w:styleId="WW8Num11z2">
    <w:name w:val="WW8Num11z2"/>
    <w:rsid w:val="00CE3918"/>
    <w:rPr>
      <w:rFonts w:ascii="Times New Roman" w:eastAsia="Times New Roman" w:hAnsi="Times New Roman" w:cs="Times New Roman"/>
    </w:rPr>
  </w:style>
  <w:style w:type="character" w:customStyle="1" w:styleId="WW8Num11z3">
    <w:name w:val="WW8Num11z3"/>
    <w:rsid w:val="00CE3918"/>
    <w:rPr>
      <w:rFonts w:ascii="Times New Roman" w:eastAsia="Times New Roman" w:hAnsi="Times New Roman" w:cs="Times New Roman"/>
    </w:rPr>
  </w:style>
  <w:style w:type="character" w:customStyle="1" w:styleId="WW8Num11z4">
    <w:name w:val="WW8Num11z4"/>
    <w:rsid w:val="00CE3918"/>
    <w:rPr>
      <w:rFonts w:ascii="Times New Roman" w:eastAsia="Times New Roman" w:hAnsi="Times New Roman" w:cs="Times New Roman"/>
    </w:rPr>
  </w:style>
  <w:style w:type="character" w:customStyle="1" w:styleId="WW8Num11z5">
    <w:name w:val="WW8Num11z5"/>
    <w:rsid w:val="00CE3918"/>
    <w:rPr>
      <w:rFonts w:ascii="Times New Roman" w:eastAsia="Times New Roman" w:hAnsi="Times New Roman" w:cs="Times New Roman"/>
    </w:rPr>
  </w:style>
  <w:style w:type="character" w:customStyle="1" w:styleId="WW8Num11z6">
    <w:name w:val="WW8Num11z6"/>
    <w:rsid w:val="00CE3918"/>
    <w:rPr>
      <w:rFonts w:ascii="Times New Roman" w:eastAsia="Times New Roman" w:hAnsi="Times New Roman" w:cs="Times New Roman"/>
    </w:rPr>
  </w:style>
  <w:style w:type="character" w:customStyle="1" w:styleId="WW8Num11z7">
    <w:name w:val="WW8Num11z7"/>
    <w:rsid w:val="00CE3918"/>
    <w:rPr>
      <w:rFonts w:ascii="Times New Roman" w:eastAsia="Times New Roman" w:hAnsi="Times New Roman" w:cs="Times New Roman"/>
    </w:rPr>
  </w:style>
  <w:style w:type="character" w:customStyle="1" w:styleId="WW8Num11z8">
    <w:name w:val="WW8Num11z8"/>
    <w:rsid w:val="00CE3918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CE3918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CE3918"/>
    <w:rPr>
      <w:rFonts w:ascii="Times New Roman" w:eastAsia="Times New Roman" w:hAnsi="Times New Roman" w:cs="Times New Roman"/>
    </w:rPr>
  </w:style>
  <w:style w:type="character" w:customStyle="1" w:styleId="WW8Num12z3">
    <w:name w:val="WW8Num12z3"/>
    <w:rsid w:val="00CE3918"/>
    <w:rPr>
      <w:rFonts w:ascii="Times New Roman" w:eastAsia="Times New Roman" w:hAnsi="Times New Roman" w:cs="Times New Roman"/>
    </w:rPr>
  </w:style>
  <w:style w:type="character" w:customStyle="1" w:styleId="WW8Num12z4">
    <w:name w:val="WW8Num12z4"/>
    <w:rsid w:val="00CE3918"/>
    <w:rPr>
      <w:rFonts w:ascii="Times New Roman" w:eastAsia="Times New Roman" w:hAnsi="Times New Roman" w:cs="Times New Roman"/>
    </w:rPr>
  </w:style>
  <w:style w:type="character" w:customStyle="1" w:styleId="WW8Num12z5">
    <w:name w:val="WW8Num12z5"/>
    <w:rsid w:val="00CE3918"/>
    <w:rPr>
      <w:rFonts w:ascii="Times New Roman" w:eastAsia="Times New Roman" w:hAnsi="Times New Roman" w:cs="Times New Roman"/>
    </w:rPr>
  </w:style>
  <w:style w:type="character" w:customStyle="1" w:styleId="WW8Num12z6">
    <w:name w:val="WW8Num12z6"/>
    <w:rsid w:val="00CE3918"/>
    <w:rPr>
      <w:rFonts w:ascii="Times New Roman" w:eastAsia="Times New Roman" w:hAnsi="Times New Roman" w:cs="Times New Roman"/>
    </w:rPr>
  </w:style>
  <w:style w:type="character" w:customStyle="1" w:styleId="WW8Num12z7">
    <w:name w:val="WW8Num12z7"/>
    <w:rsid w:val="00CE3918"/>
    <w:rPr>
      <w:rFonts w:ascii="Times New Roman" w:eastAsia="Times New Roman" w:hAnsi="Times New Roman" w:cs="Times New Roman"/>
    </w:rPr>
  </w:style>
  <w:style w:type="character" w:customStyle="1" w:styleId="WW8Num12z8">
    <w:name w:val="WW8Num12z8"/>
    <w:rsid w:val="00CE3918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CE3918"/>
    <w:rPr>
      <w:rFonts w:ascii="Times New Roman" w:eastAsia="Times New Roman" w:hAnsi="Times New Roman" w:cs="Times New Roman"/>
    </w:rPr>
  </w:style>
  <w:style w:type="character" w:customStyle="1" w:styleId="WW8Num13z2">
    <w:name w:val="WW8Num13z2"/>
    <w:rsid w:val="00CE3918"/>
    <w:rPr>
      <w:rFonts w:ascii="Times New Roman" w:eastAsia="Times New Roman" w:hAnsi="Times New Roman" w:cs="Times New Roman"/>
    </w:rPr>
  </w:style>
  <w:style w:type="character" w:customStyle="1" w:styleId="WW8Num13z3">
    <w:name w:val="WW8Num13z3"/>
    <w:rsid w:val="00CE3918"/>
    <w:rPr>
      <w:rFonts w:ascii="Times New Roman" w:eastAsia="Times New Roman" w:hAnsi="Times New Roman" w:cs="Times New Roman"/>
    </w:rPr>
  </w:style>
  <w:style w:type="character" w:customStyle="1" w:styleId="WW8Num13z4">
    <w:name w:val="WW8Num13z4"/>
    <w:rsid w:val="00CE3918"/>
    <w:rPr>
      <w:rFonts w:ascii="Times New Roman" w:eastAsia="Times New Roman" w:hAnsi="Times New Roman" w:cs="Times New Roman"/>
    </w:rPr>
  </w:style>
  <w:style w:type="character" w:customStyle="1" w:styleId="WW8Num13z5">
    <w:name w:val="WW8Num13z5"/>
    <w:rsid w:val="00CE3918"/>
    <w:rPr>
      <w:rFonts w:ascii="Times New Roman" w:eastAsia="Times New Roman" w:hAnsi="Times New Roman" w:cs="Times New Roman"/>
    </w:rPr>
  </w:style>
  <w:style w:type="character" w:customStyle="1" w:styleId="WW8Num13z6">
    <w:name w:val="WW8Num13z6"/>
    <w:rsid w:val="00CE3918"/>
    <w:rPr>
      <w:rFonts w:ascii="Times New Roman" w:eastAsia="Times New Roman" w:hAnsi="Times New Roman" w:cs="Times New Roman"/>
    </w:rPr>
  </w:style>
  <w:style w:type="character" w:customStyle="1" w:styleId="WW8Num13z7">
    <w:name w:val="WW8Num13z7"/>
    <w:rsid w:val="00CE3918"/>
    <w:rPr>
      <w:rFonts w:ascii="Times New Roman" w:eastAsia="Times New Roman" w:hAnsi="Times New Roman" w:cs="Times New Roman"/>
    </w:rPr>
  </w:style>
  <w:style w:type="character" w:customStyle="1" w:styleId="WW8Num13z8">
    <w:name w:val="WW8Num13z8"/>
    <w:rsid w:val="00CE3918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CE3918"/>
    <w:rPr>
      <w:rFonts w:ascii="Times New Roman" w:eastAsia="Times New Roman" w:hAnsi="Times New Roman" w:cs="Times New Roman"/>
    </w:rPr>
  </w:style>
  <w:style w:type="character" w:customStyle="1" w:styleId="WW8Num14z2">
    <w:name w:val="WW8Num14z2"/>
    <w:rsid w:val="00CE3918"/>
    <w:rPr>
      <w:rFonts w:ascii="Times New Roman" w:eastAsia="Times New Roman" w:hAnsi="Times New Roman" w:cs="Times New Roman"/>
    </w:rPr>
  </w:style>
  <w:style w:type="character" w:customStyle="1" w:styleId="WW8Num14z3">
    <w:name w:val="WW8Num14z3"/>
    <w:rsid w:val="00CE3918"/>
    <w:rPr>
      <w:rFonts w:ascii="Times New Roman" w:eastAsia="Times New Roman" w:hAnsi="Times New Roman" w:cs="Times New Roman"/>
    </w:rPr>
  </w:style>
  <w:style w:type="character" w:customStyle="1" w:styleId="WW8Num14z4">
    <w:name w:val="WW8Num14z4"/>
    <w:rsid w:val="00CE3918"/>
    <w:rPr>
      <w:rFonts w:ascii="Times New Roman" w:eastAsia="Times New Roman" w:hAnsi="Times New Roman" w:cs="Times New Roman"/>
    </w:rPr>
  </w:style>
  <w:style w:type="character" w:customStyle="1" w:styleId="WW8Num14z5">
    <w:name w:val="WW8Num14z5"/>
    <w:rsid w:val="00CE3918"/>
    <w:rPr>
      <w:rFonts w:ascii="Times New Roman" w:eastAsia="Times New Roman" w:hAnsi="Times New Roman" w:cs="Times New Roman"/>
    </w:rPr>
  </w:style>
  <w:style w:type="character" w:customStyle="1" w:styleId="WW8Num14z6">
    <w:name w:val="WW8Num14z6"/>
    <w:rsid w:val="00CE3918"/>
    <w:rPr>
      <w:rFonts w:ascii="Times New Roman" w:eastAsia="Times New Roman" w:hAnsi="Times New Roman" w:cs="Times New Roman"/>
    </w:rPr>
  </w:style>
  <w:style w:type="character" w:customStyle="1" w:styleId="WW8Num14z7">
    <w:name w:val="WW8Num14z7"/>
    <w:rsid w:val="00CE3918"/>
    <w:rPr>
      <w:rFonts w:ascii="Times New Roman" w:eastAsia="Times New Roman" w:hAnsi="Times New Roman" w:cs="Times New Roman"/>
    </w:rPr>
  </w:style>
  <w:style w:type="character" w:customStyle="1" w:styleId="WW8Num14z8">
    <w:name w:val="WW8Num14z8"/>
    <w:rsid w:val="00CE3918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CE3918"/>
    <w:rPr>
      <w:rFonts w:ascii="Times New Roman" w:eastAsia="Times New Roman" w:hAnsi="Times New Roman" w:cs="Times New Roman"/>
    </w:rPr>
  </w:style>
  <w:style w:type="character" w:customStyle="1" w:styleId="WW8Num15z2">
    <w:name w:val="WW8Num15z2"/>
    <w:rsid w:val="00CE3918"/>
    <w:rPr>
      <w:rFonts w:ascii="Times New Roman" w:eastAsia="Times New Roman" w:hAnsi="Times New Roman" w:cs="Times New Roman"/>
    </w:rPr>
  </w:style>
  <w:style w:type="character" w:customStyle="1" w:styleId="WW8Num15z3">
    <w:name w:val="WW8Num15z3"/>
    <w:rsid w:val="00CE3918"/>
    <w:rPr>
      <w:rFonts w:ascii="Times New Roman" w:eastAsia="Times New Roman" w:hAnsi="Times New Roman" w:cs="Times New Roman"/>
    </w:rPr>
  </w:style>
  <w:style w:type="character" w:customStyle="1" w:styleId="WW8Num15z4">
    <w:name w:val="WW8Num15z4"/>
    <w:rsid w:val="00CE3918"/>
    <w:rPr>
      <w:rFonts w:ascii="Times New Roman" w:eastAsia="Times New Roman" w:hAnsi="Times New Roman" w:cs="Times New Roman"/>
    </w:rPr>
  </w:style>
  <w:style w:type="character" w:customStyle="1" w:styleId="WW8Num15z5">
    <w:name w:val="WW8Num15z5"/>
    <w:rsid w:val="00CE3918"/>
    <w:rPr>
      <w:rFonts w:ascii="Times New Roman" w:eastAsia="Times New Roman" w:hAnsi="Times New Roman" w:cs="Times New Roman"/>
    </w:rPr>
  </w:style>
  <w:style w:type="character" w:customStyle="1" w:styleId="WW8Num15z6">
    <w:name w:val="WW8Num15z6"/>
    <w:rsid w:val="00CE3918"/>
    <w:rPr>
      <w:rFonts w:ascii="Times New Roman" w:eastAsia="Times New Roman" w:hAnsi="Times New Roman" w:cs="Times New Roman"/>
    </w:rPr>
  </w:style>
  <w:style w:type="character" w:customStyle="1" w:styleId="WW8Num15z7">
    <w:name w:val="WW8Num15z7"/>
    <w:rsid w:val="00CE3918"/>
    <w:rPr>
      <w:rFonts w:ascii="Times New Roman" w:eastAsia="Times New Roman" w:hAnsi="Times New Roman" w:cs="Times New Roman"/>
    </w:rPr>
  </w:style>
  <w:style w:type="character" w:customStyle="1" w:styleId="WW8Num15z8">
    <w:name w:val="WW8Num15z8"/>
    <w:rsid w:val="00CE3918"/>
    <w:rPr>
      <w:rFonts w:ascii="Times New Roman" w:eastAsia="Times New Roman" w:hAnsi="Times New Roman" w:cs="Times New Roman"/>
    </w:rPr>
  </w:style>
  <w:style w:type="character" w:customStyle="1" w:styleId="11">
    <w:name w:val="Основной шрифт абзаца1"/>
    <w:rsid w:val="00CE3918"/>
    <w:rPr>
      <w:rFonts w:ascii="Times New Roman" w:eastAsia="Times New Roman" w:hAnsi="Times New Roman" w:cs="Times New Roman"/>
    </w:rPr>
  </w:style>
  <w:style w:type="character" w:styleId="aa">
    <w:name w:val="FollowedHyperlink"/>
    <w:rsid w:val="00CE3918"/>
    <w:rPr>
      <w:rFonts w:ascii="Times New Roman" w:eastAsia="Times New Roman" w:hAnsi="Times New Roman" w:cs="Times New Roman"/>
      <w:color w:val="800080"/>
      <w:u w:val="single"/>
    </w:rPr>
  </w:style>
  <w:style w:type="character" w:customStyle="1" w:styleId="30">
    <w:name w:val="Знак Знак3"/>
    <w:rsid w:val="00CE3918"/>
    <w:rPr>
      <w:rFonts w:ascii="Arial" w:eastAsia="Times New Roman" w:hAnsi="Arial" w:cs="Arial"/>
      <w:b/>
      <w:bCs/>
      <w:color w:val="000080"/>
      <w:sz w:val="24"/>
      <w:szCs w:val="24"/>
      <w:lang w:val="ru-RU" w:bidi="ar-SA"/>
    </w:rPr>
  </w:style>
  <w:style w:type="character" w:customStyle="1" w:styleId="2">
    <w:name w:val="Знак Знак2"/>
    <w:rsid w:val="00CE3918"/>
    <w:rPr>
      <w:rFonts w:ascii="Courier New" w:eastAsia="Times New Roman" w:hAnsi="Courier New" w:cs="Courier New"/>
      <w:lang w:val="ru-RU" w:bidi="ar-SA"/>
    </w:rPr>
  </w:style>
  <w:style w:type="character" w:customStyle="1" w:styleId="12">
    <w:name w:val="Знак Знак1"/>
    <w:rsid w:val="00CE3918"/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ab">
    <w:name w:val="Знак Знак"/>
    <w:rsid w:val="00CE3918"/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ConsPlusNormal">
    <w:name w:val="ConsPlusNormal Знак"/>
    <w:rsid w:val="00CE3918"/>
    <w:rPr>
      <w:rFonts w:ascii="Arial" w:eastAsia="Times New Roman" w:hAnsi="Arial" w:cs="Arial"/>
      <w:lang w:val="ru-RU" w:bidi="ar-SA"/>
    </w:rPr>
  </w:style>
  <w:style w:type="character" w:customStyle="1" w:styleId="bullets">
    <w:name w:val="bullets Знак Знак"/>
    <w:rsid w:val="00CE3918"/>
    <w:rPr>
      <w:rFonts w:ascii="Times New Roman CYR" w:eastAsia="Times New Roman" w:hAnsi="Times New Roman CYR" w:cs="Times New Roman CYR"/>
      <w:spacing w:val="-4"/>
      <w:sz w:val="28"/>
      <w:lang w:val="x-none" w:bidi="ar-SA"/>
    </w:rPr>
  </w:style>
  <w:style w:type="character" w:customStyle="1" w:styleId="ac">
    <w:name w:val="Гипертекстовая ссылка"/>
    <w:rsid w:val="00CE3918"/>
    <w:rPr>
      <w:rFonts w:ascii="Times New Roman" w:eastAsia="Times New Roman" w:hAnsi="Times New Roman" w:cs="Times New Roman"/>
      <w:b/>
      <w:bCs/>
      <w:color w:val="008000"/>
    </w:rPr>
  </w:style>
  <w:style w:type="character" w:customStyle="1" w:styleId="20">
    <w:name w:val="Знак Знак2"/>
    <w:rsid w:val="00CE3918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ad">
    <w:name w:val="Заголовок"/>
    <w:basedOn w:val="a"/>
    <w:next w:val="a5"/>
    <w:rsid w:val="00CE3918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character" w:customStyle="1" w:styleId="13">
    <w:name w:val="Основной текст Знак1"/>
    <w:basedOn w:val="a0"/>
    <w:rsid w:val="00CE3918"/>
    <w:rPr>
      <w:sz w:val="24"/>
      <w:szCs w:val="24"/>
      <w:lang w:eastAsia="zh-CN"/>
    </w:rPr>
  </w:style>
  <w:style w:type="paragraph" w:styleId="ae">
    <w:name w:val="List"/>
    <w:basedOn w:val="a5"/>
    <w:rsid w:val="00CE3918"/>
    <w:pPr>
      <w:widowControl/>
      <w:shd w:val="clear" w:color="auto" w:fill="auto"/>
      <w:spacing w:before="0" w:after="120" w:line="240" w:lineRule="auto"/>
      <w:ind w:firstLine="0"/>
      <w:jc w:val="left"/>
    </w:pPr>
    <w:rPr>
      <w:rFonts w:eastAsia="Times New Roman" w:cs="Mangal"/>
      <w:color w:val="auto"/>
      <w:sz w:val="24"/>
      <w:szCs w:val="24"/>
    </w:rPr>
  </w:style>
  <w:style w:type="paragraph" w:styleId="af">
    <w:name w:val="caption"/>
    <w:basedOn w:val="a"/>
    <w:qFormat/>
    <w:rsid w:val="00CE391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21">
    <w:name w:val="Указатель2"/>
    <w:basedOn w:val="a"/>
    <w:rsid w:val="00CE3918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bullets0">
    <w:name w:val="bullets Знак"/>
    <w:basedOn w:val="a"/>
    <w:rsid w:val="00CE3918"/>
    <w:pPr>
      <w:shd w:val="clear" w:color="auto" w:fill="FFFFFF"/>
      <w:tabs>
        <w:tab w:val="num" w:pos="0"/>
      </w:tabs>
      <w:suppressAutoHyphens/>
      <w:spacing w:before="120" w:after="0" w:line="360" w:lineRule="auto"/>
      <w:ind w:left="720" w:hanging="360"/>
      <w:jc w:val="both"/>
    </w:pPr>
    <w:rPr>
      <w:rFonts w:ascii="Times New Roman CYR" w:eastAsia="Times New Roman" w:hAnsi="Times New Roman CYR" w:cs="Times New Roman CYR"/>
      <w:spacing w:val="-4"/>
      <w:sz w:val="28"/>
      <w:szCs w:val="20"/>
      <w:lang w:val="x-none" w:eastAsia="zh-CN"/>
    </w:rPr>
  </w:style>
  <w:style w:type="paragraph" w:customStyle="1" w:styleId="af0">
    <w:name w:val="Верхний и нижний колонтитулы"/>
    <w:basedOn w:val="a"/>
    <w:rsid w:val="00CE3918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header"/>
    <w:basedOn w:val="a"/>
    <w:link w:val="14"/>
    <w:rsid w:val="00CE3918"/>
    <w:pPr>
      <w:tabs>
        <w:tab w:val="center" w:pos="4660"/>
        <w:tab w:val="right" w:pos="93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4">
    <w:name w:val="Верхний колонтитул Знак1"/>
    <w:basedOn w:val="a0"/>
    <w:link w:val="af1"/>
    <w:rsid w:val="00CE391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rsid w:val="00CE39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Body Text Indent"/>
    <w:basedOn w:val="a"/>
    <w:link w:val="af3"/>
    <w:rsid w:val="00CE391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3">
    <w:name w:val="Основной текст с отступом Знак"/>
    <w:basedOn w:val="a0"/>
    <w:link w:val="af2"/>
    <w:rsid w:val="00CE391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cxspmiddle">
    <w:name w:val="msonormalcxspmiddle"/>
    <w:basedOn w:val="a"/>
    <w:rsid w:val="00CE391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cxsplast">
    <w:name w:val="msonormalcxsplast"/>
    <w:basedOn w:val="a"/>
    <w:rsid w:val="00CE391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rsid w:val="00CE3918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0">
    <w:name w:val="ConsPlusNormal"/>
    <w:rsid w:val="00CE391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4">
    <w:name w:val="НИР"/>
    <w:basedOn w:val="a"/>
    <w:rsid w:val="00CE3918"/>
    <w:pPr>
      <w:suppressAutoHyphens/>
      <w:spacing w:after="12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4"/>
      <w:lang w:eastAsia="zh-CN"/>
    </w:rPr>
  </w:style>
  <w:style w:type="paragraph" w:customStyle="1" w:styleId="22">
    <w:name w:val="Текст2"/>
    <w:basedOn w:val="a"/>
    <w:rsid w:val="00CE3918"/>
    <w:pPr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zh-CN"/>
    </w:rPr>
  </w:style>
  <w:style w:type="paragraph" w:customStyle="1" w:styleId="31">
    <w:name w:val="Основной текст (3)"/>
    <w:basedOn w:val="a"/>
    <w:rsid w:val="00CE3918"/>
    <w:pPr>
      <w:shd w:val="clear" w:color="auto" w:fill="FFFFFF"/>
      <w:suppressAutoHyphens/>
      <w:spacing w:after="0" w:line="197" w:lineRule="exact"/>
      <w:ind w:hanging="300"/>
      <w:jc w:val="both"/>
    </w:pPr>
    <w:rPr>
      <w:rFonts w:ascii="Courier New" w:eastAsia="Times New Roman" w:hAnsi="Courier New" w:cs="Courier New"/>
      <w:sz w:val="19"/>
      <w:szCs w:val="19"/>
      <w:lang w:val="en-US" w:eastAsia="zh-CN" w:bidi="hi-IN"/>
    </w:rPr>
  </w:style>
  <w:style w:type="paragraph" w:customStyle="1" w:styleId="15">
    <w:name w:val="Без интервала1"/>
    <w:rsid w:val="00CE3918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16">
    <w:name w:val="Название объекта1"/>
    <w:basedOn w:val="a"/>
    <w:rsid w:val="00CE391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CE391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CE39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CE3918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5">
    <w:name w:val="Normal (Web)"/>
    <w:basedOn w:val="a"/>
    <w:rsid w:val="00CE391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footer"/>
    <w:basedOn w:val="a"/>
    <w:link w:val="af7"/>
    <w:rsid w:val="00CE391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7">
    <w:name w:val="Нижний колонтитул Знак"/>
    <w:basedOn w:val="a0"/>
    <w:link w:val="af6"/>
    <w:rsid w:val="00CE391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8">
    <w:name w:val="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9">
    <w:name w:val="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ConsPlusNonformat">
    <w:name w:val="ConsPlusNonformat"/>
    <w:rsid w:val="00CE391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a">
    <w:name w:val="Знак Знак Знак 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b">
    <w:name w:val="Знак Знак Знак Знак Знак Знак Знак Знак Знак Знак Знак Знак Знак Знак 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c">
    <w:name w:val="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d">
    <w:name w:val="Содержимое таблицы"/>
    <w:basedOn w:val="a"/>
    <w:rsid w:val="00CE391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20">
    <w:name w:val="Основной текст с отступом 22"/>
    <w:basedOn w:val="a"/>
    <w:rsid w:val="00CE3918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tabl">
    <w:name w:val="tabl"/>
    <w:basedOn w:val="a"/>
    <w:rsid w:val="00CE3918"/>
    <w:pPr>
      <w:suppressAutoHyphens/>
      <w:spacing w:after="0" w:line="240" w:lineRule="auto"/>
    </w:pPr>
    <w:rPr>
      <w:rFonts w:ascii="Arial" w:eastAsia="Times New Roman" w:hAnsi="Arial" w:cs="Arial"/>
      <w:sz w:val="20"/>
      <w:szCs w:val="24"/>
      <w:lang w:eastAsia="zh-CN"/>
    </w:rPr>
  </w:style>
  <w:style w:type="paragraph" w:customStyle="1" w:styleId="DefaultParagraphFontParaCharChar">
    <w:name w:val="Default Paragraph Font Para Char Char Знак"/>
    <w:basedOn w:val="a"/>
    <w:rsid w:val="00CE3918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e">
    <w:name w:val="Знак 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f">
    <w:name w:val="Номер"/>
    <w:basedOn w:val="a"/>
    <w:rsid w:val="00CE391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Title">
    <w:name w:val="ConsPlusTitle"/>
    <w:rsid w:val="00CE39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8">
    <w:name w:val="Текст1"/>
    <w:basedOn w:val="a"/>
    <w:rsid w:val="00CE391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0">
    <w:name w:val="Заголовок таблицы"/>
    <w:basedOn w:val="afd"/>
    <w:rsid w:val="00CE3918"/>
    <w:pPr>
      <w:jc w:val="center"/>
    </w:pPr>
    <w:rPr>
      <w:b/>
      <w:bCs/>
    </w:rPr>
  </w:style>
  <w:style w:type="paragraph" w:customStyle="1" w:styleId="aff1">
    <w:name w:val="Содержимое врезки"/>
    <w:basedOn w:val="a"/>
    <w:rsid w:val="00CE39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2">
    <w:name w:val="Balloon Text"/>
    <w:basedOn w:val="a"/>
    <w:link w:val="aff3"/>
    <w:uiPriority w:val="99"/>
    <w:semiHidden/>
    <w:unhideWhenUsed/>
    <w:rsid w:val="007D5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7D5FE5"/>
    <w:rPr>
      <w:rFonts w:ascii="Tahoma" w:hAnsi="Tahoma" w:cs="Tahoma"/>
      <w:sz w:val="16"/>
      <w:szCs w:val="16"/>
    </w:rPr>
  </w:style>
  <w:style w:type="table" w:styleId="aff4">
    <w:name w:val="Table Grid"/>
    <w:basedOn w:val="a1"/>
    <w:uiPriority w:val="59"/>
    <w:rsid w:val="00050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No Spacing"/>
    <w:qFormat/>
    <w:rsid w:val="00213F80"/>
    <w:pPr>
      <w:suppressAutoHyphens/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E3918"/>
    <w:pPr>
      <w:widowControl w:val="0"/>
      <w:suppressAutoHyphens/>
      <w:autoSpaceDE w:val="0"/>
      <w:spacing w:before="108" w:after="108" w:line="240" w:lineRule="auto"/>
      <w:ind w:left="1069" w:hanging="360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423FF"/>
    <w:pPr>
      <w:ind w:left="720"/>
      <w:contextualSpacing/>
    </w:pPr>
  </w:style>
  <w:style w:type="character" w:customStyle="1" w:styleId="WW8Num1z0">
    <w:name w:val="WW8Num1z0"/>
    <w:rsid w:val="002760C9"/>
  </w:style>
  <w:style w:type="character" w:customStyle="1" w:styleId="a4">
    <w:name w:val="Основной текст_"/>
    <w:rsid w:val="004E4642"/>
    <w:rPr>
      <w:rFonts w:ascii="Times New Roman" w:eastAsia="Times New Roman" w:hAnsi="Times New Roman" w:cs="Times New Roman"/>
      <w:sz w:val="27"/>
      <w:szCs w:val="27"/>
      <w:u w:val="none"/>
    </w:rPr>
  </w:style>
  <w:style w:type="paragraph" w:styleId="a5">
    <w:name w:val="Body Text"/>
    <w:basedOn w:val="a"/>
    <w:link w:val="a6"/>
    <w:rsid w:val="004E4642"/>
    <w:pPr>
      <w:widowControl w:val="0"/>
      <w:shd w:val="clear" w:color="auto" w:fill="FFFFFF"/>
      <w:suppressAutoHyphens/>
      <w:spacing w:before="420" w:after="240" w:line="324" w:lineRule="exact"/>
      <w:ind w:hanging="2780"/>
      <w:jc w:val="both"/>
    </w:pPr>
    <w:rPr>
      <w:rFonts w:ascii="Times New Roman" w:eastAsia="Courier New" w:hAnsi="Times New Roman" w:cs="Times New Roman"/>
      <w:color w:val="000000"/>
      <w:sz w:val="27"/>
      <w:szCs w:val="27"/>
      <w:lang w:eastAsia="zh-CN"/>
    </w:rPr>
  </w:style>
  <w:style w:type="character" w:customStyle="1" w:styleId="a6">
    <w:name w:val="Основной текст Знак"/>
    <w:basedOn w:val="a0"/>
    <w:link w:val="a5"/>
    <w:rsid w:val="004E4642"/>
    <w:rPr>
      <w:rFonts w:ascii="Times New Roman" w:eastAsia="Courier New" w:hAnsi="Times New Roman" w:cs="Times New Roman"/>
      <w:color w:val="000000"/>
      <w:sz w:val="27"/>
      <w:szCs w:val="27"/>
      <w:shd w:val="clear" w:color="auto" w:fill="FFFFFF"/>
      <w:lang w:eastAsia="zh-CN"/>
    </w:rPr>
  </w:style>
  <w:style w:type="character" w:customStyle="1" w:styleId="10">
    <w:name w:val="Заголовок 1 Знак"/>
    <w:basedOn w:val="a0"/>
    <w:link w:val="1"/>
    <w:rsid w:val="00CE3918"/>
    <w:rPr>
      <w:rFonts w:ascii="Arial" w:eastAsia="Times New Roman" w:hAnsi="Arial" w:cs="Arial"/>
      <w:b/>
      <w:bCs/>
      <w:color w:val="000080"/>
      <w:sz w:val="24"/>
      <w:szCs w:val="24"/>
      <w:lang w:eastAsia="zh-CN"/>
    </w:rPr>
  </w:style>
  <w:style w:type="character" w:customStyle="1" w:styleId="WW8Num1z1">
    <w:name w:val="WW8Num1z1"/>
    <w:rsid w:val="00CE3918"/>
  </w:style>
  <w:style w:type="character" w:customStyle="1" w:styleId="WW8Num1z2">
    <w:name w:val="WW8Num1z2"/>
    <w:rsid w:val="00CE3918"/>
  </w:style>
  <w:style w:type="character" w:customStyle="1" w:styleId="WW8Num1z3">
    <w:name w:val="WW8Num1z3"/>
    <w:rsid w:val="00CE3918"/>
  </w:style>
  <w:style w:type="character" w:customStyle="1" w:styleId="WW8Num1z4">
    <w:name w:val="WW8Num1z4"/>
    <w:rsid w:val="00CE3918"/>
  </w:style>
  <w:style w:type="character" w:customStyle="1" w:styleId="WW8Num1z5">
    <w:name w:val="WW8Num1z5"/>
    <w:rsid w:val="00CE3918"/>
  </w:style>
  <w:style w:type="character" w:customStyle="1" w:styleId="WW8Num1z6">
    <w:name w:val="WW8Num1z6"/>
    <w:rsid w:val="00CE3918"/>
  </w:style>
  <w:style w:type="character" w:customStyle="1" w:styleId="WW8Num1z7">
    <w:name w:val="WW8Num1z7"/>
    <w:rsid w:val="00CE3918"/>
  </w:style>
  <w:style w:type="character" w:customStyle="1" w:styleId="WW8Num1z8">
    <w:name w:val="WW8Num1z8"/>
    <w:rsid w:val="00CE3918"/>
  </w:style>
  <w:style w:type="character" w:customStyle="1" w:styleId="WW8Num2z0">
    <w:name w:val="WW8Num2z0"/>
    <w:rsid w:val="00CE3918"/>
    <w:rPr>
      <w:rFonts w:ascii="Symbol" w:hAnsi="Symbol" w:cs="Symbol" w:hint="default"/>
    </w:rPr>
  </w:style>
  <w:style w:type="character" w:customStyle="1" w:styleId="WW8Num3z0">
    <w:name w:val="WW8Num3z0"/>
    <w:rsid w:val="00CE3918"/>
    <w:rPr>
      <w:rFonts w:ascii="Symbol" w:hAnsi="Symbol" w:cs="Symbol" w:hint="default"/>
      <w:color w:val="000000"/>
      <w:sz w:val="28"/>
      <w:szCs w:val="28"/>
    </w:rPr>
  </w:style>
  <w:style w:type="character" w:customStyle="1" w:styleId="WW8Num3z1">
    <w:name w:val="WW8Num3z1"/>
    <w:rsid w:val="00CE3918"/>
  </w:style>
  <w:style w:type="character" w:customStyle="1" w:styleId="WW8Num3z2">
    <w:name w:val="WW8Num3z2"/>
    <w:rsid w:val="00CE3918"/>
  </w:style>
  <w:style w:type="character" w:customStyle="1" w:styleId="WW8Num3z3">
    <w:name w:val="WW8Num3z3"/>
    <w:rsid w:val="00CE3918"/>
  </w:style>
  <w:style w:type="character" w:customStyle="1" w:styleId="WW8Num3z4">
    <w:name w:val="WW8Num3z4"/>
    <w:rsid w:val="00CE3918"/>
  </w:style>
  <w:style w:type="character" w:customStyle="1" w:styleId="WW8Num3z5">
    <w:name w:val="WW8Num3z5"/>
    <w:rsid w:val="00CE3918"/>
  </w:style>
  <w:style w:type="character" w:customStyle="1" w:styleId="WW8Num3z6">
    <w:name w:val="WW8Num3z6"/>
    <w:rsid w:val="00CE3918"/>
  </w:style>
  <w:style w:type="character" w:customStyle="1" w:styleId="WW8Num3z7">
    <w:name w:val="WW8Num3z7"/>
    <w:rsid w:val="00CE3918"/>
  </w:style>
  <w:style w:type="character" w:customStyle="1" w:styleId="WW8Num3z8">
    <w:name w:val="WW8Num3z8"/>
    <w:rsid w:val="00CE3918"/>
  </w:style>
  <w:style w:type="character" w:customStyle="1" w:styleId="WW8Num4z0">
    <w:name w:val="WW8Num4z0"/>
    <w:rsid w:val="00CE3918"/>
    <w:rPr>
      <w:rFonts w:ascii="Symbol" w:hAnsi="Symbol" w:cs="Symbol" w:hint="default"/>
      <w:sz w:val="28"/>
      <w:szCs w:val="28"/>
    </w:rPr>
  </w:style>
  <w:style w:type="character" w:customStyle="1" w:styleId="WW8Num5z0">
    <w:name w:val="WW8Num5z0"/>
    <w:rsid w:val="00CE3918"/>
    <w:rPr>
      <w:rFonts w:cs="Times New Roman"/>
    </w:rPr>
  </w:style>
  <w:style w:type="character" w:customStyle="1" w:styleId="WW8Num6z0">
    <w:name w:val="WW8Num6z0"/>
    <w:rsid w:val="00CE3918"/>
    <w:rPr>
      <w:sz w:val="28"/>
      <w:szCs w:val="28"/>
    </w:rPr>
  </w:style>
  <w:style w:type="character" w:customStyle="1" w:styleId="WW8Num6z1">
    <w:name w:val="WW8Num6z1"/>
    <w:rsid w:val="00CE3918"/>
    <w:rPr>
      <w:rFonts w:hint="default"/>
    </w:rPr>
  </w:style>
  <w:style w:type="character" w:customStyle="1" w:styleId="WW8Num7z0">
    <w:name w:val="WW8Num7z0"/>
    <w:rsid w:val="00CE3918"/>
    <w:rPr>
      <w:rFonts w:ascii="Symbol" w:hAnsi="Symbol" w:cs="Symbol" w:hint="default"/>
    </w:rPr>
  </w:style>
  <w:style w:type="character" w:customStyle="1" w:styleId="WW8Num8z0">
    <w:name w:val="WW8Num8z0"/>
    <w:rsid w:val="00CE3918"/>
    <w:rPr>
      <w:rFonts w:ascii="Symbol" w:hAnsi="Symbol" w:cs="Symbol" w:hint="default"/>
      <w:sz w:val="28"/>
      <w:szCs w:val="28"/>
    </w:rPr>
  </w:style>
  <w:style w:type="character" w:customStyle="1" w:styleId="WW8Num9z0">
    <w:name w:val="WW8Num9z0"/>
    <w:rsid w:val="00CE3918"/>
    <w:rPr>
      <w:rFonts w:ascii="Symbol" w:hAnsi="Symbol" w:cs="Symbol" w:hint="default"/>
      <w:sz w:val="28"/>
      <w:szCs w:val="28"/>
    </w:rPr>
  </w:style>
  <w:style w:type="character" w:customStyle="1" w:styleId="WW8Num10z0">
    <w:name w:val="WW8Num10z0"/>
    <w:rsid w:val="00CE3918"/>
    <w:rPr>
      <w:rFonts w:ascii="Symbol" w:hAnsi="Symbol" w:cs="Symbol" w:hint="default"/>
    </w:rPr>
  </w:style>
  <w:style w:type="character" w:customStyle="1" w:styleId="WW8Num10z1">
    <w:name w:val="WW8Num10z1"/>
    <w:rsid w:val="00CE3918"/>
    <w:rPr>
      <w:rFonts w:ascii="Courier New" w:hAnsi="Courier New" w:cs="Courier New" w:hint="default"/>
    </w:rPr>
  </w:style>
  <w:style w:type="character" w:customStyle="1" w:styleId="WW8Num10z2">
    <w:name w:val="WW8Num10z2"/>
    <w:rsid w:val="00CE3918"/>
  </w:style>
  <w:style w:type="character" w:customStyle="1" w:styleId="WW8Num10z3">
    <w:name w:val="WW8Num10z3"/>
    <w:rsid w:val="00CE3918"/>
  </w:style>
  <w:style w:type="character" w:customStyle="1" w:styleId="WW8Num10z4">
    <w:name w:val="WW8Num10z4"/>
    <w:rsid w:val="00CE3918"/>
  </w:style>
  <w:style w:type="character" w:customStyle="1" w:styleId="WW8Num10z5">
    <w:name w:val="WW8Num10z5"/>
    <w:rsid w:val="00CE3918"/>
  </w:style>
  <w:style w:type="character" w:customStyle="1" w:styleId="WW8Num10z6">
    <w:name w:val="WW8Num10z6"/>
    <w:rsid w:val="00CE3918"/>
  </w:style>
  <w:style w:type="character" w:customStyle="1" w:styleId="WW8Num10z7">
    <w:name w:val="WW8Num10z7"/>
    <w:rsid w:val="00CE3918"/>
  </w:style>
  <w:style w:type="character" w:customStyle="1" w:styleId="WW8Num10z8">
    <w:name w:val="WW8Num10z8"/>
    <w:rsid w:val="00CE3918"/>
  </w:style>
  <w:style w:type="character" w:customStyle="1" w:styleId="WW8Num11z0">
    <w:name w:val="WW8Num11z0"/>
    <w:rsid w:val="00CE3918"/>
    <w:rPr>
      <w:rFonts w:ascii="Symbol" w:hAnsi="Symbol" w:cs="Symbol" w:hint="default"/>
    </w:rPr>
  </w:style>
  <w:style w:type="character" w:customStyle="1" w:styleId="WW8Num12z0">
    <w:name w:val="WW8Num12z0"/>
    <w:rsid w:val="00CE3918"/>
    <w:rPr>
      <w:rFonts w:ascii="Symbol" w:hAnsi="Symbol" w:cs="Symbol" w:hint="default"/>
    </w:rPr>
  </w:style>
  <w:style w:type="character" w:customStyle="1" w:styleId="WW8Num13z0">
    <w:name w:val="WW8Num13z0"/>
    <w:rsid w:val="00CE3918"/>
    <w:rPr>
      <w:rFonts w:ascii="Symbol" w:hAnsi="Symbol" w:cs="Symbol" w:hint="default"/>
    </w:rPr>
  </w:style>
  <w:style w:type="character" w:customStyle="1" w:styleId="WW8Num14z0">
    <w:name w:val="WW8Num14z0"/>
    <w:rsid w:val="00CE3918"/>
    <w:rPr>
      <w:rFonts w:ascii="Symbol" w:hAnsi="Symbol" w:cs="Symbol" w:hint="default"/>
      <w:color w:val="000000"/>
      <w:sz w:val="28"/>
      <w:szCs w:val="28"/>
    </w:rPr>
  </w:style>
  <w:style w:type="character" w:customStyle="1" w:styleId="WW8Num15z0">
    <w:name w:val="WW8Num15z0"/>
    <w:rsid w:val="00CE3918"/>
  </w:style>
  <w:style w:type="character" w:customStyle="1" w:styleId="WW8Num16z0">
    <w:name w:val="WW8Num16z0"/>
    <w:rsid w:val="00CE3918"/>
    <w:rPr>
      <w:rFonts w:ascii="Times New Roman" w:eastAsia="Arial" w:hAnsi="Times New Roman" w:cs="Times New Roman"/>
      <w:bCs/>
      <w:sz w:val="28"/>
      <w:szCs w:val="28"/>
    </w:rPr>
  </w:style>
  <w:style w:type="character" w:customStyle="1" w:styleId="WW8Num16z1">
    <w:name w:val="WW8Num16z1"/>
    <w:rsid w:val="00CE3918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WW8Num16z2">
    <w:name w:val="WW8Num16z2"/>
    <w:rsid w:val="00CE3918"/>
  </w:style>
  <w:style w:type="character" w:customStyle="1" w:styleId="WW8Num16z3">
    <w:name w:val="WW8Num16z3"/>
    <w:rsid w:val="00CE3918"/>
  </w:style>
  <w:style w:type="character" w:customStyle="1" w:styleId="WW8Num16z4">
    <w:name w:val="WW8Num16z4"/>
    <w:rsid w:val="00CE3918"/>
  </w:style>
  <w:style w:type="character" w:customStyle="1" w:styleId="WW8Num16z5">
    <w:name w:val="WW8Num16z5"/>
    <w:rsid w:val="00CE3918"/>
  </w:style>
  <w:style w:type="character" w:customStyle="1" w:styleId="WW8Num16z6">
    <w:name w:val="WW8Num16z6"/>
    <w:rsid w:val="00CE3918"/>
  </w:style>
  <w:style w:type="character" w:customStyle="1" w:styleId="WW8Num16z7">
    <w:name w:val="WW8Num16z7"/>
    <w:rsid w:val="00CE3918"/>
  </w:style>
  <w:style w:type="character" w:customStyle="1" w:styleId="WW8Num16z8">
    <w:name w:val="WW8Num16z8"/>
    <w:rsid w:val="00CE3918"/>
  </w:style>
  <w:style w:type="character" w:customStyle="1" w:styleId="WW8Num17z0">
    <w:name w:val="WW8Num17z0"/>
    <w:rsid w:val="00CE3918"/>
  </w:style>
  <w:style w:type="character" w:customStyle="1" w:styleId="WW8Num17z1">
    <w:name w:val="WW8Num17z1"/>
    <w:rsid w:val="00CE3918"/>
  </w:style>
  <w:style w:type="character" w:customStyle="1" w:styleId="WW8Num17z2">
    <w:name w:val="WW8Num17z2"/>
    <w:rsid w:val="00CE3918"/>
  </w:style>
  <w:style w:type="character" w:customStyle="1" w:styleId="WW8Num17z3">
    <w:name w:val="WW8Num17z3"/>
    <w:rsid w:val="00CE3918"/>
  </w:style>
  <w:style w:type="character" w:customStyle="1" w:styleId="WW8Num17z4">
    <w:name w:val="WW8Num17z4"/>
    <w:rsid w:val="00CE3918"/>
  </w:style>
  <w:style w:type="character" w:customStyle="1" w:styleId="WW8Num17z5">
    <w:name w:val="WW8Num17z5"/>
    <w:rsid w:val="00CE3918"/>
  </w:style>
  <w:style w:type="character" w:customStyle="1" w:styleId="WW8Num17z6">
    <w:name w:val="WW8Num17z6"/>
    <w:rsid w:val="00CE3918"/>
  </w:style>
  <w:style w:type="character" w:customStyle="1" w:styleId="WW8Num17z7">
    <w:name w:val="WW8Num17z7"/>
    <w:rsid w:val="00CE3918"/>
  </w:style>
  <w:style w:type="character" w:customStyle="1" w:styleId="WW8Num17z8">
    <w:name w:val="WW8Num17z8"/>
    <w:rsid w:val="00CE3918"/>
  </w:style>
  <w:style w:type="character" w:customStyle="1" w:styleId="WW8Num18z0">
    <w:name w:val="WW8Num18z0"/>
    <w:rsid w:val="00CE3918"/>
  </w:style>
  <w:style w:type="character" w:customStyle="1" w:styleId="WW8Num18z1">
    <w:name w:val="WW8Num18z1"/>
    <w:rsid w:val="00CE3918"/>
  </w:style>
  <w:style w:type="character" w:customStyle="1" w:styleId="WW8Num18z2">
    <w:name w:val="WW8Num18z2"/>
    <w:rsid w:val="00CE3918"/>
  </w:style>
  <w:style w:type="character" w:customStyle="1" w:styleId="WW8Num18z3">
    <w:name w:val="WW8Num18z3"/>
    <w:rsid w:val="00CE3918"/>
  </w:style>
  <w:style w:type="character" w:customStyle="1" w:styleId="WW8Num18z4">
    <w:name w:val="WW8Num18z4"/>
    <w:rsid w:val="00CE3918"/>
  </w:style>
  <w:style w:type="character" w:customStyle="1" w:styleId="WW8Num18z5">
    <w:name w:val="WW8Num18z5"/>
    <w:rsid w:val="00CE3918"/>
  </w:style>
  <w:style w:type="character" w:customStyle="1" w:styleId="WW8Num18z6">
    <w:name w:val="WW8Num18z6"/>
    <w:rsid w:val="00CE3918"/>
  </w:style>
  <w:style w:type="character" w:customStyle="1" w:styleId="WW8Num18z7">
    <w:name w:val="WW8Num18z7"/>
    <w:rsid w:val="00CE3918"/>
  </w:style>
  <w:style w:type="character" w:customStyle="1" w:styleId="WW8Num18z8">
    <w:name w:val="WW8Num18z8"/>
    <w:rsid w:val="00CE3918"/>
  </w:style>
  <w:style w:type="character" w:customStyle="1" w:styleId="WW8Num19z0">
    <w:name w:val="WW8Num19z0"/>
    <w:rsid w:val="00CE3918"/>
  </w:style>
  <w:style w:type="character" w:customStyle="1" w:styleId="WW8Num19z1">
    <w:name w:val="WW8Num19z1"/>
    <w:rsid w:val="00CE3918"/>
  </w:style>
  <w:style w:type="character" w:customStyle="1" w:styleId="WW8Num19z2">
    <w:name w:val="WW8Num19z2"/>
    <w:rsid w:val="00CE3918"/>
  </w:style>
  <w:style w:type="character" w:customStyle="1" w:styleId="WW8Num19z3">
    <w:name w:val="WW8Num19z3"/>
    <w:rsid w:val="00CE3918"/>
  </w:style>
  <w:style w:type="character" w:customStyle="1" w:styleId="WW8Num19z4">
    <w:name w:val="WW8Num19z4"/>
    <w:rsid w:val="00CE3918"/>
  </w:style>
  <w:style w:type="character" w:customStyle="1" w:styleId="WW8Num19z5">
    <w:name w:val="WW8Num19z5"/>
    <w:rsid w:val="00CE3918"/>
  </w:style>
  <w:style w:type="character" w:customStyle="1" w:styleId="WW8Num19z6">
    <w:name w:val="WW8Num19z6"/>
    <w:rsid w:val="00CE3918"/>
  </w:style>
  <w:style w:type="character" w:customStyle="1" w:styleId="WW8Num19z7">
    <w:name w:val="WW8Num19z7"/>
    <w:rsid w:val="00CE3918"/>
  </w:style>
  <w:style w:type="character" w:customStyle="1" w:styleId="WW8Num19z8">
    <w:name w:val="WW8Num19z8"/>
    <w:rsid w:val="00CE3918"/>
  </w:style>
  <w:style w:type="character" w:customStyle="1" w:styleId="WW8Num20z0">
    <w:name w:val="WW8Num20z0"/>
    <w:rsid w:val="00CE3918"/>
    <w:rPr>
      <w:sz w:val="28"/>
      <w:szCs w:val="28"/>
    </w:rPr>
  </w:style>
  <w:style w:type="character" w:customStyle="1" w:styleId="WW8Num20z1">
    <w:name w:val="WW8Num20z1"/>
    <w:rsid w:val="00CE3918"/>
  </w:style>
  <w:style w:type="character" w:customStyle="1" w:styleId="WW8Num20z2">
    <w:name w:val="WW8Num20z2"/>
    <w:rsid w:val="00CE3918"/>
  </w:style>
  <w:style w:type="character" w:customStyle="1" w:styleId="WW8Num20z3">
    <w:name w:val="WW8Num20z3"/>
    <w:rsid w:val="00CE3918"/>
  </w:style>
  <w:style w:type="character" w:customStyle="1" w:styleId="WW8Num20z4">
    <w:name w:val="WW8Num20z4"/>
    <w:rsid w:val="00CE3918"/>
  </w:style>
  <w:style w:type="character" w:customStyle="1" w:styleId="WW8Num20z5">
    <w:name w:val="WW8Num20z5"/>
    <w:rsid w:val="00CE3918"/>
  </w:style>
  <w:style w:type="character" w:customStyle="1" w:styleId="WW8Num20z6">
    <w:name w:val="WW8Num20z6"/>
    <w:rsid w:val="00CE3918"/>
  </w:style>
  <w:style w:type="character" w:customStyle="1" w:styleId="WW8Num20z7">
    <w:name w:val="WW8Num20z7"/>
    <w:rsid w:val="00CE3918"/>
  </w:style>
  <w:style w:type="character" w:customStyle="1" w:styleId="WW8Num20z8">
    <w:name w:val="WW8Num20z8"/>
    <w:rsid w:val="00CE3918"/>
  </w:style>
  <w:style w:type="character" w:customStyle="1" w:styleId="WW8Num21z0">
    <w:name w:val="WW8Num21z0"/>
    <w:rsid w:val="00CE3918"/>
  </w:style>
  <w:style w:type="character" w:customStyle="1" w:styleId="WW8Num21z1">
    <w:name w:val="WW8Num21z1"/>
    <w:rsid w:val="00CE3918"/>
  </w:style>
  <w:style w:type="character" w:customStyle="1" w:styleId="WW8Num21z2">
    <w:name w:val="WW8Num21z2"/>
    <w:rsid w:val="00CE3918"/>
  </w:style>
  <w:style w:type="character" w:customStyle="1" w:styleId="WW8Num21z3">
    <w:name w:val="WW8Num21z3"/>
    <w:rsid w:val="00CE3918"/>
  </w:style>
  <w:style w:type="character" w:customStyle="1" w:styleId="WW8Num21z4">
    <w:name w:val="WW8Num21z4"/>
    <w:rsid w:val="00CE3918"/>
  </w:style>
  <w:style w:type="character" w:customStyle="1" w:styleId="WW8Num21z5">
    <w:name w:val="WW8Num21z5"/>
    <w:rsid w:val="00CE3918"/>
  </w:style>
  <w:style w:type="character" w:customStyle="1" w:styleId="WW8Num21z6">
    <w:name w:val="WW8Num21z6"/>
    <w:rsid w:val="00CE3918"/>
  </w:style>
  <w:style w:type="character" w:customStyle="1" w:styleId="WW8Num21z7">
    <w:name w:val="WW8Num21z7"/>
    <w:rsid w:val="00CE3918"/>
  </w:style>
  <w:style w:type="character" w:customStyle="1" w:styleId="WW8Num21z8">
    <w:name w:val="WW8Num21z8"/>
    <w:rsid w:val="00CE3918"/>
  </w:style>
  <w:style w:type="character" w:customStyle="1" w:styleId="WW8Num22z0">
    <w:name w:val="WW8Num22z0"/>
    <w:rsid w:val="00CE3918"/>
  </w:style>
  <w:style w:type="character" w:customStyle="1" w:styleId="WW8Num22z1">
    <w:name w:val="WW8Num22z1"/>
    <w:rsid w:val="00CE3918"/>
  </w:style>
  <w:style w:type="character" w:customStyle="1" w:styleId="WW8Num22z2">
    <w:name w:val="WW8Num22z2"/>
    <w:rsid w:val="00CE3918"/>
  </w:style>
  <w:style w:type="character" w:customStyle="1" w:styleId="WW8Num22z3">
    <w:name w:val="WW8Num22z3"/>
    <w:rsid w:val="00CE3918"/>
  </w:style>
  <w:style w:type="character" w:customStyle="1" w:styleId="WW8Num22z4">
    <w:name w:val="WW8Num22z4"/>
    <w:rsid w:val="00CE3918"/>
  </w:style>
  <w:style w:type="character" w:customStyle="1" w:styleId="WW8Num22z5">
    <w:name w:val="WW8Num22z5"/>
    <w:rsid w:val="00CE3918"/>
  </w:style>
  <w:style w:type="character" w:customStyle="1" w:styleId="WW8Num22z6">
    <w:name w:val="WW8Num22z6"/>
    <w:rsid w:val="00CE3918"/>
  </w:style>
  <w:style w:type="character" w:customStyle="1" w:styleId="WW8Num22z7">
    <w:name w:val="WW8Num22z7"/>
    <w:rsid w:val="00CE3918"/>
  </w:style>
  <w:style w:type="character" w:customStyle="1" w:styleId="WW8Num22z8">
    <w:name w:val="WW8Num22z8"/>
    <w:rsid w:val="00CE3918"/>
  </w:style>
  <w:style w:type="character" w:customStyle="1" w:styleId="WW8Num23z0">
    <w:name w:val="WW8Num23z0"/>
    <w:rsid w:val="00CE3918"/>
  </w:style>
  <w:style w:type="character" w:customStyle="1" w:styleId="WW8Num23z1">
    <w:name w:val="WW8Num23z1"/>
    <w:rsid w:val="00CE3918"/>
  </w:style>
  <w:style w:type="character" w:customStyle="1" w:styleId="WW8Num23z2">
    <w:name w:val="WW8Num23z2"/>
    <w:rsid w:val="00CE3918"/>
  </w:style>
  <w:style w:type="character" w:customStyle="1" w:styleId="WW8Num23z3">
    <w:name w:val="WW8Num23z3"/>
    <w:rsid w:val="00CE3918"/>
  </w:style>
  <w:style w:type="character" w:customStyle="1" w:styleId="WW8Num23z4">
    <w:name w:val="WW8Num23z4"/>
    <w:rsid w:val="00CE3918"/>
  </w:style>
  <w:style w:type="character" w:customStyle="1" w:styleId="WW8Num23z5">
    <w:name w:val="WW8Num23z5"/>
    <w:rsid w:val="00CE3918"/>
  </w:style>
  <w:style w:type="character" w:customStyle="1" w:styleId="WW8Num23z6">
    <w:name w:val="WW8Num23z6"/>
    <w:rsid w:val="00CE3918"/>
  </w:style>
  <w:style w:type="character" w:customStyle="1" w:styleId="WW8Num23z7">
    <w:name w:val="WW8Num23z7"/>
    <w:rsid w:val="00CE3918"/>
  </w:style>
  <w:style w:type="character" w:customStyle="1" w:styleId="WW8Num23z8">
    <w:name w:val="WW8Num23z8"/>
    <w:rsid w:val="00CE3918"/>
  </w:style>
  <w:style w:type="character" w:customStyle="1" w:styleId="WW8Num24z0">
    <w:name w:val="WW8Num24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4z1">
    <w:name w:val="WW8Num24z1"/>
    <w:rsid w:val="00CE3918"/>
  </w:style>
  <w:style w:type="character" w:customStyle="1" w:styleId="WW8Num24z2">
    <w:name w:val="WW8Num24z2"/>
    <w:rsid w:val="00CE3918"/>
  </w:style>
  <w:style w:type="character" w:customStyle="1" w:styleId="WW8Num24z3">
    <w:name w:val="WW8Num24z3"/>
    <w:rsid w:val="00CE3918"/>
  </w:style>
  <w:style w:type="character" w:customStyle="1" w:styleId="WW8Num24z4">
    <w:name w:val="WW8Num24z4"/>
    <w:rsid w:val="00CE3918"/>
  </w:style>
  <w:style w:type="character" w:customStyle="1" w:styleId="WW8Num24z5">
    <w:name w:val="WW8Num24z5"/>
    <w:rsid w:val="00CE3918"/>
  </w:style>
  <w:style w:type="character" w:customStyle="1" w:styleId="WW8Num24z6">
    <w:name w:val="WW8Num24z6"/>
    <w:rsid w:val="00CE3918"/>
  </w:style>
  <w:style w:type="character" w:customStyle="1" w:styleId="WW8Num24z7">
    <w:name w:val="WW8Num24z7"/>
    <w:rsid w:val="00CE3918"/>
  </w:style>
  <w:style w:type="character" w:customStyle="1" w:styleId="WW8Num24z8">
    <w:name w:val="WW8Num24z8"/>
    <w:rsid w:val="00CE3918"/>
  </w:style>
  <w:style w:type="character" w:customStyle="1" w:styleId="WW8Num25z0">
    <w:name w:val="WW8Num25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5z1">
    <w:name w:val="WW8Num25z1"/>
    <w:rsid w:val="00CE3918"/>
  </w:style>
  <w:style w:type="character" w:customStyle="1" w:styleId="WW8Num25z2">
    <w:name w:val="WW8Num25z2"/>
    <w:rsid w:val="00CE3918"/>
  </w:style>
  <w:style w:type="character" w:customStyle="1" w:styleId="WW8Num25z3">
    <w:name w:val="WW8Num25z3"/>
    <w:rsid w:val="00CE3918"/>
  </w:style>
  <w:style w:type="character" w:customStyle="1" w:styleId="WW8Num25z4">
    <w:name w:val="WW8Num25z4"/>
    <w:rsid w:val="00CE3918"/>
  </w:style>
  <w:style w:type="character" w:customStyle="1" w:styleId="WW8Num25z5">
    <w:name w:val="WW8Num25z5"/>
    <w:rsid w:val="00CE3918"/>
  </w:style>
  <w:style w:type="character" w:customStyle="1" w:styleId="WW8Num25z6">
    <w:name w:val="WW8Num25z6"/>
    <w:rsid w:val="00CE3918"/>
  </w:style>
  <w:style w:type="character" w:customStyle="1" w:styleId="WW8Num25z7">
    <w:name w:val="WW8Num25z7"/>
    <w:rsid w:val="00CE3918"/>
  </w:style>
  <w:style w:type="character" w:customStyle="1" w:styleId="WW8Num25z8">
    <w:name w:val="WW8Num25z8"/>
    <w:rsid w:val="00CE3918"/>
  </w:style>
  <w:style w:type="character" w:customStyle="1" w:styleId="WW8Num26z0">
    <w:name w:val="WW8Num26z0"/>
    <w:rsid w:val="00CE3918"/>
    <w:rPr>
      <w:sz w:val="28"/>
      <w:szCs w:val="28"/>
    </w:rPr>
  </w:style>
  <w:style w:type="character" w:customStyle="1" w:styleId="WW8Num26z1">
    <w:name w:val="WW8Num26z1"/>
    <w:rsid w:val="00CE3918"/>
  </w:style>
  <w:style w:type="character" w:customStyle="1" w:styleId="WW8Num26z2">
    <w:name w:val="WW8Num26z2"/>
    <w:rsid w:val="00CE3918"/>
  </w:style>
  <w:style w:type="character" w:customStyle="1" w:styleId="WW8Num26z3">
    <w:name w:val="WW8Num26z3"/>
    <w:rsid w:val="00CE3918"/>
  </w:style>
  <w:style w:type="character" w:customStyle="1" w:styleId="WW8Num26z4">
    <w:name w:val="WW8Num26z4"/>
    <w:rsid w:val="00CE3918"/>
  </w:style>
  <w:style w:type="character" w:customStyle="1" w:styleId="WW8Num26z5">
    <w:name w:val="WW8Num26z5"/>
    <w:rsid w:val="00CE3918"/>
  </w:style>
  <w:style w:type="character" w:customStyle="1" w:styleId="WW8Num26z6">
    <w:name w:val="WW8Num26z6"/>
    <w:rsid w:val="00CE3918"/>
  </w:style>
  <w:style w:type="character" w:customStyle="1" w:styleId="WW8Num26z7">
    <w:name w:val="WW8Num26z7"/>
    <w:rsid w:val="00CE3918"/>
  </w:style>
  <w:style w:type="character" w:customStyle="1" w:styleId="WW8Num26z8">
    <w:name w:val="WW8Num26z8"/>
    <w:rsid w:val="00CE3918"/>
  </w:style>
  <w:style w:type="character" w:customStyle="1" w:styleId="WW8Num27z0">
    <w:name w:val="WW8Num27z0"/>
    <w:rsid w:val="00CE3918"/>
    <w:rPr>
      <w:b/>
      <w:sz w:val="28"/>
      <w:szCs w:val="28"/>
    </w:rPr>
  </w:style>
  <w:style w:type="character" w:customStyle="1" w:styleId="WW8Num27z1">
    <w:name w:val="WW8Num27z1"/>
    <w:rsid w:val="00CE3918"/>
  </w:style>
  <w:style w:type="character" w:customStyle="1" w:styleId="WW8Num27z2">
    <w:name w:val="WW8Num27z2"/>
    <w:rsid w:val="00CE3918"/>
  </w:style>
  <w:style w:type="character" w:customStyle="1" w:styleId="WW8Num27z3">
    <w:name w:val="WW8Num27z3"/>
    <w:rsid w:val="00CE3918"/>
  </w:style>
  <w:style w:type="character" w:customStyle="1" w:styleId="WW8Num27z4">
    <w:name w:val="WW8Num27z4"/>
    <w:rsid w:val="00CE3918"/>
  </w:style>
  <w:style w:type="character" w:customStyle="1" w:styleId="WW8Num27z5">
    <w:name w:val="WW8Num27z5"/>
    <w:rsid w:val="00CE3918"/>
  </w:style>
  <w:style w:type="character" w:customStyle="1" w:styleId="WW8Num27z6">
    <w:name w:val="WW8Num27z6"/>
    <w:rsid w:val="00CE3918"/>
  </w:style>
  <w:style w:type="character" w:customStyle="1" w:styleId="WW8Num27z7">
    <w:name w:val="WW8Num27z7"/>
    <w:rsid w:val="00CE3918"/>
  </w:style>
  <w:style w:type="character" w:customStyle="1" w:styleId="WW8Num27z8">
    <w:name w:val="WW8Num27z8"/>
    <w:rsid w:val="00CE3918"/>
  </w:style>
  <w:style w:type="character" w:customStyle="1" w:styleId="WW8Num28z0">
    <w:name w:val="WW8Num28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8z1">
    <w:name w:val="WW8Num28z1"/>
    <w:rsid w:val="00CE3918"/>
  </w:style>
  <w:style w:type="character" w:customStyle="1" w:styleId="WW8Num28z2">
    <w:name w:val="WW8Num28z2"/>
    <w:rsid w:val="00CE3918"/>
  </w:style>
  <w:style w:type="character" w:customStyle="1" w:styleId="WW8Num28z3">
    <w:name w:val="WW8Num28z3"/>
    <w:rsid w:val="00CE3918"/>
  </w:style>
  <w:style w:type="character" w:customStyle="1" w:styleId="WW8Num28z4">
    <w:name w:val="WW8Num28z4"/>
    <w:rsid w:val="00CE3918"/>
  </w:style>
  <w:style w:type="character" w:customStyle="1" w:styleId="WW8Num28z5">
    <w:name w:val="WW8Num28z5"/>
    <w:rsid w:val="00CE3918"/>
  </w:style>
  <w:style w:type="character" w:customStyle="1" w:styleId="WW8Num28z6">
    <w:name w:val="WW8Num28z6"/>
    <w:rsid w:val="00CE3918"/>
  </w:style>
  <w:style w:type="character" w:customStyle="1" w:styleId="WW8Num28z7">
    <w:name w:val="WW8Num28z7"/>
    <w:rsid w:val="00CE3918"/>
  </w:style>
  <w:style w:type="character" w:customStyle="1" w:styleId="WW8Num28z8">
    <w:name w:val="WW8Num28z8"/>
    <w:rsid w:val="00CE3918"/>
  </w:style>
  <w:style w:type="character" w:customStyle="1" w:styleId="WW8Num29z0">
    <w:name w:val="WW8Num29z0"/>
    <w:rsid w:val="00CE3918"/>
    <w:rPr>
      <w:rFonts w:ascii="Times New Roman" w:hAnsi="Times New Roman" w:cs="Times New Roman"/>
      <w:bCs/>
      <w:sz w:val="28"/>
      <w:szCs w:val="28"/>
    </w:rPr>
  </w:style>
  <w:style w:type="character" w:customStyle="1" w:styleId="WW8Num29z1">
    <w:name w:val="WW8Num29z1"/>
    <w:rsid w:val="00CE3918"/>
  </w:style>
  <w:style w:type="character" w:customStyle="1" w:styleId="WW8Num29z2">
    <w:name w:val="WW8Num29z2"/>
    <w:rsid w:val="00CE3918"/>
  </w:style>
  <w:style w:type="character" w:customStyle="1" w:styleId="WW8Num29z3">
    <w:name w:val="WW8Num29z3"/>
    <w:rsid w:val="00CE3918"/>
  </w:style>
  <w:style w:type="character" w:customStyle="1" w:styleId="WW8Num29z4">
    <w:name w:val="WW8Num29z4"/>
    <w:rsid w:val="00CE3918"/>
  </w:style>
  <w:style w:type="character" w:customStyle="1" w:styleId="WW8Num29z5">
    <w:name w:val="WW8Num29z5"/>
    <w:rsid w:val="00CE3918"/>
  </w:style>
  <w:style w:type="character" w:customStyle="1" w:styleId="WW8Num29z6">
    <w:name w:val="WW8Num29z6"/>
    <w:rsid w:val="00CE3918"/>
  </w:style>
  <w:style w:type="character" w:customStyle="1" w:styleId="WW8Num29z7">
    <w:name w:val="WW8Num29z7"/>
    <w:rsid w:val="00CE3918"/>
  </w:style>
  <w:style w:type="character" w:customStyle="1" w:styleId="WW8Num29z8">
    <w:name w:val="WW8Num29z8"/>
    <w:rsid w:val="00CE3918"/>
  </w:style>
  <w:style w:type="character" w:customStyle="1" w:styleId="WW8Num30z0">
    <w:name w:val="WW8Num30z0"/>
    <w:rsid w:val="00CE3918"/>
    <w:rPr>
      <w:rFonts w:ascii="Times New Roman" w:eastAsia="Arial" w:hAnsi="Times New Roman" w:cs="Times New Roman"/>
      <w:bCs/>
      <w:sz w:val="28"/>
      <w:szCs w:val="28"/>
    </w:rPr>
  </w:style>
  <w:style w:type="character" w:customStyle="1" w:styleId="WW8Num30z1">
    <w:name w:val="WW8Num30z1"/>
    <w:rsid w:val="00CE3918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WW8Num30z2">
    <w:name w:val="WW8Num30z2"/>
    <w:rsid w:val="00CE3918"/>
  </w:style>
  <w:style w:type="character" w:customStyle="1" w:styleId="WW8Num30z3">
    <w:name w:val="WW8Num30z3"/>
    <w:rsid w:val="00CE3918"/>
  </w:style>
  <w:style w:type="character" w:customStyle="1" w:styleId="WW8Num30z4">
    <w:name w:val="WW8Num30z4"/>
    <w:rsid w:val="00CE3918"/>
  </w:style>
  <w:style w:type="character" w:customStyle="1" w:styleId="WW8Num30z5">
    <w:name w:val="WW8Num30z5"/>
    <w:rsid w:val="00CE3918"/>
  </w:style>
  <w:style w:type="character" w:customStyle="1" w:styleId="WW8Num30z6">
    <w:name w:val="WW8Num30z6"/>
    <w:rsid w:val="00CE3918"/>
  </w:style>
  <w:style w:type="character" w:customStyle="1" w:styleId="WW8Num30z7">
    <w:name w:val="WW8Num30z7"/>
    <w:rsid w:val="00CE3918"/>
  </w:style>
  <w:style w:type="character" w:customStyle="1" w:styleId="WW8Num30z8">
    <w:name w:val="WW8Num30z8"/>
    <w:rsid w:val="00CE3918"/>
  </w:style>
  <w:style w:type="character" w:customStyle="1" w:styleId="WW8Num31z0">
    <w:name w:val="WW8Num31z0"/>
    <w:rsid w:val="00CE3918"/>
  </w:style>
  <w:style w:type="character" w:customStyle="1" w:styleId="WW8Num31z1">
    <w:name w:val="WW8Num31z1"/>
    <w:rsid w:val="00CE3918"/>
  </w:style>
  <w:style w:type="character" w:customStyle="1" w:styleId="WW8Num31z2">
    <w:name w:val="WW8Num31z2"/>
    <w:rsid w:val="00CE3918"/>
  </w:style>
  <w:style w:type="character" w:customStyle="1" w:styleId="WW8Num31z3">
    <w:name w:val="WW8Num31z3"/>
    <w:rsid w:val="00CE3918"/>
  </w:style>
  <w:style w:type="character" w:customStyle="1" w:styleId="WW8Num31z4">
    <w:name w:val="WW8Num31z4"/>
    <w:rsid w:val="00CE3918"/>
  </w:style>
  <w:style w:type="character" w:customStyle="1" w:styleId="WW8Num31z5">
    <w:name w:val="WW8Num31z5"/>
    <w:rsid w:val="00CE3918"/>
  </w:style>
  <w:style w:type="character" w:customStyle="1" w:styleId="WW8Num31z6">
    <w:name w:val="WW8Num31z6"/>
    <w:rsid w:val="00CE3918"/>
  </w:style>
  <w:style w:type="character" w:customStyle="1" w:styleId="WW8Num31z7">
    <w:name w:val="WW8Num31z7"/>
    <w:rsid w:val="00CE3918"/>
  </w:style>
  <w:style w:type="character" w:customStyle="1" w:styleId="WW8Num31z8">
    <w:name w:val="WW8Num31z8"/>
    <w:rsid w:val="00CE3918"/>
  </w:style>
  <w:style w:type="character" w:customStyle="1" w:styleId="WW8Num32z0">
    <w:name w:val="WW8Num32z0"/>
    <w:rsid w:val="00CE3918"/>
  </w:style>
  <w:style w:type="character" w:customStyle="1" w:styleId="WW8Num32z1">
    <w:name w:val="WW8Num32z1"/>
    <w:rsid w:val="00CE3918"/>
  </w:style>
  <w:style w:type="character" w:customStyle="1" w:styleId="WW8Num32z2">
    <w:name w:val="WW8Num32z2"/>
    <w:rsid w:val="00CE3918"/>
  </w:style>
  <w:style w:type="character" w:customStyle="1" w:styleId="WW8Num32z3">
    <w:name w:val="WW8Num32z3"/>
    <w:rsid w:val="00CE3918"/>
  </w:style>
  <w:style w:type="character" w:customStyle="1" w:styleId="WW8Num32z4">
    <w:name w:val="WW8Num32z4"/>
    <w:rsid w:val="00CE3918"/>
  </w:style>
  <w:style w:type="character" w:customStyle="1" w:styleId="WW8Num32z5">
    <w:name w:val="WW8Num32z5"/>
    <w:rsid w:val="00CE3918"/>
  </w:style>
  <w:style w:type="character" w:customStyle="1" w:styleId="WW8Num32z6">
    <w:name w:val="WW8Num32z6"/>
    <w:rsid w:val="00CE3918"/>
  </w:style>
  <w:style w:type="character" w:customStyle="1" w:styleId="WW8Num32z7">
    <w:name w:val="WW8Num32z7"/>
    <w:rsid w:val="00CE3918"/>
  </w:style>
  <w:style w:type="character" w:customStyle="1" w:styleId="WW8Num32z8">
    <w:name w:val="WW8Num32z8"/>
    <w:rsid w:val="00CE3918"/>
  </w:style>
  <w:style w:type="character" w:customStyle="1" w:styleId="WW8Num33z0">
    <w:name w:val="WW8Num33z0"/>
    <w:rsid w:val="00CE3918"/>
    <w:rPr>
      <w:sz w:val="28"/>
      <w:szCs w:val="28"/>
    </w:rPr>
  </w:style>
  <w:style w:type="character" w:customStyle="1" w:styleId="WW8Num33z1">
    <w:name w:val="WW8Num33z1"/>
    <w:rsid w:val="00CE3918"/>
  </w:style>
  <w:style w:type="character" w:customStyle="1" w:styleId="WW8Num33z2">
    <w:name w:val="WW8Num33z2"/>
    <w:rsid w:val="00CE3918"/>
  </w:style>
  <w:style w:type="character" w:customStyle="1" w:styleId="WW8Num33z3">
    <w:name w:val="WW8Num33z3"/>
    <w:rsid w:val="00CE3918"/>
  </w:style>
  <w:style w:type="character" w:customStyle="1" w:styleId="WW8Num33z4">
    <w:name w:val="WW8Num33z4"/>
    <w:rsid w:val="00CE3918"/>
  </w:style>
  <w:style w:type="character" w:customStyle="1" w:styleId="WW8Num33z5">
    <w:name w:val="WW8Num33z5"/>
    <w:rsid w:val="00CE3918"/>
  </w:style>
  <w:style w:type="character" w:customStyle="1" w:styleId="WW8Num33z6">
    <w:name w:val="WW8Num33z6"/>
    <w:rsid w:val="00CE3918"/>
  </w:style>
  <w:style w:type="character" w:customStyle="1" w:styleId="WW8Num33z7">
    <w:name w:val="WW8Num33z7"/>
    <w:rsid w:val="00CE3918"/>
  </w:style>
  <w:style w:type="character" w:customStyle="1" w:styleId="WW8Num33z8">
    <w:name w:val="WW8Num33z8"/>
    <w:rsid w:val="00CE3918"/>
  </w:style>
  <w:style w:type="character" w:customStyle="1" w:styleId="WW8Num34z0">
    <w:name w:val="WW8Num34z0"/>
    <w:rsid w:val="00CE3918"/>
    <w:rPr>
      <w:sz w:val="28"/>
      <w:szCs w:val="28"/>
    </w:rPr>
  </w:style>
  <w:style w:type="character" w:customStyle="1" w:styleId="WW8Num34z1">
    <w:name w:val="WW8Num34z1"/>
    <w:rsid w:val="00CE3918"/>
  </w:style>
  <w:style w:type="character" w:customStyle="1" w:styleId="WW8Num34z2">
    <w:name w:val="WW8Num34z2"/>
    <w:rsid w:val="00CE3918"/>
  </w:style>
  <w:style w:type="character" w:customStyle="1" w:styleId="WW8Num34z3">
    <w:name w:val="WW8Num34z3"/>
    <w:rsid w:val="00CE3918"/>
  </w:style>
  <w:style w:type="character" w:customStyle="1" w:styleId="WW8Num34z4">
    <w:name w:val="WW8Num34z4"/>
    <w:rsid w:val="00CE3918"/>
  </w:style>
  <w:style w:type="character" w:customStyle="1" w:styleId="WW8Num34z5">
    <w:name w:val="WW8Num34z5"/>
    <w:rsid w:val="00CE3918"/>
  </w:style>
  <w:style w:type="character" w:customStyle="1" w:styleId="WW8Num34z6">
    <w:name w:val="WW8Num34z6"/>
    <w:rsid w:val="00CE3918"/>
  </w:style>
  <w:style w:type="character" w:customStyle="1" w:styleId="WW8Num34z7">
    <w:name w:val="WW8Num34z7"/>
    <w:rsid w:val="00CE3918"/>
  </w:style>
  <w:style w:type="character" w:customStyle="1" w:styleId="WW8Num34z8">
    <w:name w:val="WW8Num34z8"/>
    <w:rsid w:val="00CE3918"/>
  </w:style>
  <w:style w:type="character" w:customStyle="1" w:styleId="WW8Num35z0">
    <w:name w:val="WW8Num35z0"/>
    <w:rsid w:val="00CE3918"/>
  </w:style>
  <w:style w:type="character" w:customStyle="1" w:styleId="WW8Num35z1">
    <w:name w:val="WW8Num35z1"/>
    <w:rsid w:val="00CE3918"/>
  </w:style>
  <w:style w:type="character" w:customStyle="1" w:styleId="WW8Num35z2">
    <w:name w:val="WW8Num35z2"/>
    <w:rsid w:val="00CE3918"/>
  </w:style>
  <w:style w:type="character" w:customStyle="1" w:styleId="WW8Num35z3">
    <w:name w:val="WW8Num35z3"/>
    <w:rsid w:val="00CE3918"/>
  </w:style>
  <w:style w:type="character" w:customStyle="1" w:styleId="WW8Num35z4">
    <w:name w:val="WW8Num35z4"/>
    <w:rsid w:val="00CE3918"/>
  </w:style>
  <w:style w:type="character" w:customStyle="1" w:styleId="WW8Num35z5">
    <w:name w:val="WW8Num35z5"/>
    <w:rsid w:val="00CE3918"/>
  </w:style>
  <w:style w:type="character" w:customStyle="1" w:styleId="WW8Num35z6">
    <w:name w:val="WW8Num35z6"/>
    <w:rsid w:val="00CE3918"/>
  </w:style>
  <w:style w:type="character" w:customStyle="1" w:styleId="WW8Num35z7">
    <w:name w:val="WW8Num35z7"/>
    <w:rsid w:val="00CE3918"/>
  </w:style>
  <w:style w:type="character" w:customStyle="1" w:styleId="WW8Num35z8">
    <w:name w:val="WW8Num35z8"/>
    <w:rsid w:val="00CE3918"/>
  </w:style>
  <w:style w:type="character" w:customStyle="1" w:styleId="WW8Num36z0">
    <w:name w:val="WW8Num36z0"/>
    <w:rsid w:val="00CE3918"/>
    <w:rPr>
      <w:sz w:val="28"/>
      <w:szCs w:val="28"/>
    </w:rPr>
  </w:style>
  <w:style w:type="character" w:customStyle="1" w:styleId="WW8Num36z1">
    <w:name w:val="WW8Num36z1"/>
    <w:rsid w:val="00CE3918"/>
  </w:style>
  <w:style w:type="character" w:customStyle="1" w:styleId="WW8Num36z2">
    <w:name w:val="WW8Num36z2"/>
    <w:rsid w:val="00CE3918"/>
  </w:style>
  <w:style w:type="character" w:customStyle="1" w:styleId="WW8Num36z3">
    <w:name w:val="WW8Num36z3"/>
    <w:rsid w:val="00CE3918"/>
  </w:style>
  <w:style w:type="character" w:customStyle="1" w:styleId="WW8Num36z4">
    <w:name w:val="WW8Num36z4"/>
    <w:rsid w:val="00CE3918"/>
  </w:style>
  <w:style w:type="character" w:customStyle="1" w:styleId="WW8Num36z5">
    <w:name w:val="WW8Num36z5"/>
    <w:rsid w:val="00CE3918"/>
  </w:style>
  <w:style w:type="character" w:customStyle="1" w:styleId="WW8Num36z6">
    <w:name w:val="WW8Num36z6"/>
    <w:rsid w:val="00CE3918"/>
  </w:style>
  <w:style w:type="character" w:customStyle="1" w:styleId="WW8Num36z7">
    <w:name w:val="WW8Num36z7"/>
    <w:rsid w:val="00CE3918"/>
  </w:style>
  <w:style w:type="character" w:customStyle="1" w:styleId="WW8Num36z8">
    <w:name w:val="WW8Num36z8"/>
    <w:rsid w:val="00CE3918"/>
  </w:style>
  <w:style w:type="character" w:customStyle="1" w:styleId="WW8Num37z0">
    <w:name w:val="WW8Num37z0"/>
    <w:rsid w:val="00CE3918"/>
    <w:rPr>
      <w:sz w:val="28"/>
      <w:szCs w:val="28"/>
    </w:rPr>
  </w:style>
  <w:style w:type="character" w:customStyle="1" w:styleId="WW8Num37z1">
    <w:name w:val="WW8Num37z1"/>
    <w:rsid w:val="00CE3918"/>
  </w:style>
  <w:style w:type="character" w:customStyle="1" w:styleId="WW8Num37z2">
    <w:name w:val="WW8Num37z2"/>
    <w:rsid w:val="00CE3918"/>
  </w:style>
  <w:style w:type="character" w:customStyle="1" w:styleId="WW8Num37z3">
    <w:name w:val="WW8Num37z3"/>
    <w:rsid w:val="00CE3918"/>
  </w:style>
  <w:style w:type="character" w:customStyle="1" w:styleId="WW8Num37z4">
    <w:name w:val="WW8Num37z4"/>
    <w:rsid w:val="00CE3918"/>
  </w:style>
  <w:style w:type="character" w:customStyle="1" w:styleId="WW8Num37z5">
    <w:name w:val="WW8Num37z5"/>
    <w:rsid w:val="00CE3918"/>
  </w:style>
  <w:style w:type="character" w:customStyle="1" w:styleId="WW8Num37z6">
    <w:name w:val="WW8Num37z6"/>
    <w:rsid w:val="00CE3918"/>
  </w:style>
  <w:style w:type="character" w:customStyle="1" w:styleId="WW8Num37z7">
    <w:name w:val="WW8Num37z7"/>
    <w:rsid w:val="00CE3918"/>
  </w:style>
  <w:style w:type="character" w:customStyle="1" w:styleId="WW8Num37z8">
    <w:name w:val="WW8Num37z8"/>
    <w:rsid w:val="00CE3918"/>
  </w:style>
  <w:style w:type="character" w:customStyle="1" w:styleId="WW8Num38z0">
    <w:name w:val="WW8Num38z0"/>
    <w:rsid w:val="00CE3918"/>
  </w:style>
  <w:style w:type="character" w:customStyle="1" w:styleId="WW8Num38z1">
    <w:name w:val="WW8Num38z1"/>
    <w:rsid w:val="00CE3918"/>
    <w:rPr>
      <w:rFonts w:ascii="Times New Roman" w:eastAsia="Arial" w:hAnsi="Times New Roman" w:cs="Times New Roman"/>
      <w:b/>
      <w:sz w:val="28"/>
      <w:szCs w:val="28"/>
    </w:rPr>
  </w:style>
  <w:style w:type="character" w:customStyle="1" w:styleId="WW8Num38z2">
    <w:name w:val="WW8Num38z2"/>
    <w:rsid w:val="00CE3918"/>
  </w:style>
  <w:style w:type="character" w:customStyle="1" w:styleId="WW8Num38z3">
    <w:name w:val="WW8Num38z3"/>
    <w:rsid w:val="00CE3918"/>
  </w:style>
  <w:style w:type="character" w:customStyle="1" w:styleId="WW8Num38z4">
    <w:name w:val="WW8Num38z4"/>
    <w:rsid w:val="00CE3918"/>
  </w:style>
  <w:style w:type="character" w:customStyle="1" w:styleId="WW8Num38z5">
    <w:name w:val="WW8Num38z5"/>
    <w:rsid w:val="00CE3918"/>
  </w:style>
  <w:style w:type="character" w:customStyle="1" w:styleId="WW8Num38z6">
    <w:name w:val="WW8Num38z6"/>
    <w:rsid w:val="00CE3918"/>
  </w:style>
  <w:style w:type="character" w:customStyle="1" w:styleId="WW8Num38z7">
    <w:name w:val="WW8Num38z7"/>
    <w:rsid w:val="00CE3918"/>
  </w:style>
  <w:style w:type="character" w:customStyle="1" w:styleId="WW8Num38z8">
    <w:name w:val="WW8Num38z8"/>
    <w:rsid w:val="00CE3918"/>
  </w:style>
  <w:style w:type="character" w:customStyle="1" w:styleId="WW8Num39z0">
    <w:name w:val="WW8Num39z0"/>
    <w:rsid w:val="00CE3918"/>
  </w:style>
  <w:style w:type="character" w:customStyle="1" w:styleId="WW8Num39z1">
    <w:name w:val="WW8Num39z1"/>
    <w:rsid w:val="00CE3918"/>
  </w:style>
  <w:style w:type="character" w:customStyle="1" w:styleId="WW8Num39z2">
    <w:name w:val="WW8Num39z2"/>
    <w:rsid w:val="00CE3918"/>
  </w:style>
  <w:style w:type="character" w:customStyle="1" w:styleId="WW8Num39z3">
    <w:name w:val="WW8Num39z3"/>
    <w:rsid w:val="00CE3918"/>
  </w:style>
  <w:style w:type="character" w:customStyle="1" w:styleId="WW8Num39z4">
    <w:name w:val="WW8Num39z4"/>
    <w:rsid w:val="00CE3918"/>
  </w:style>
  <w:style w:type="character" w:customStyle="1" w:styleId="WW8Num39z5">
    <w:name w:val="WW8Num39z5"/>
    <w:rsid w:val="00CE3918"/>
  </w:style>
  <w:style w:type="character" w:customStyle="1" w:styleId="WW8Num39z6">
    <w:name w:val="WW8Num39z6"/>
    <w:rsid w:val="00CE3918"/>
  </w:style>
  <w:style w:type="character" w:customStyle="1" w:styleId="WW8Num39z7">
    <w:name w:val="WW8Num39z7"/>
    <w:rsid w:val="00CE3918"/>
  </w:style>
  <w:style w:type="character" w:customStyle="1" w:styleId="WW8Num39z8">
    <w:name w:val="WW8Num39z8"/>
    <w:rsid w:val="00CE3918"/>
  </w:style>
  <w:style w:type="character" w:customStyle="1" w:styleId="WW8Num40z0">
    <w:name w:val="WW8Num40z0"/>
    <w:rsid w:val="00CE3918"/>
    <w:rPr>
      <w:sz w:val="28"/>
      <w:szCs w:val="28"/>
    </w:rPr>
  </w:style>
  <w:style w:type="character" w:customStyle="1" w:styleId="WW8Num40z1">
    <w:name w:val="WW8Num40z1"/>
    <w:rsid w:val="00CE3918"/>
  </w:style>
  <w:style w:type="character" w:customStyle="1" w:styleId="WW8Num40z2">
    <w:name w:val="WW8Num40z2"/>
    <w:rsid w:val="00CE3918"/>
  </w:style>
  <w:style w:type="character" w:customStyle="1" w:styleId="WW8Num40z3">
    <w:name w:val="WW8Num40z3"/>
    <w:rsid w:val="00CE3918"/>
  </w:style>
  <w:style w:type="character" w:customStyle="1" w:styleId="WW8Num40z4">
    <w:name w:val="WW8Num40z4"/>
    <w:rsid w:val="00CE3918"/>
  </w:style>
  <w:style w:type="character" w:customStyle="1" w:styleId="WW8Num40z5">
    <w:name w:val="WW8Num40z5"/>
    <w:rsid w:val="00CE3918"/>
  </w:style>
  <w:style w:type="character" w:customStyle="1" w:styleId="WW8Num40z6">
    <w:name w:val="WW8Num40z6"/>
    <w:rsid w:val="00CE3918"/>
  </w:style>
  <w:style w:type="character" w:customStyle="1" w:styleId="WW8Num40z7">
    <w:name w:val="WW8Num40z7"/>
    <w:rsid w:val="00CE3918"/>
  </w:style>
  <w:style w:type="character" w:customStyle="1" w:styleId="WW8Num40z8">
    <w:name w:val="WW8Num40z8"/>
    <w:rsid w:val="00CE3918"/>
  </w:style>
  <w:style w:type="character" w:customStyle="1" w:styleId="WW8Num41z0">
    <w:name w:val="WW8Num41z0"/>
    <w:rsid w:val="00CE3918"/>
  </w:style>
  <w:style w:type="character" w:customStyle="1" w:styleId="WW8Num41z1">
    <w:name w:val="WW8Num41z1"/>
    <w:rsid w:val="00CE3918"/>
  </w:style>
  <w:style w:type="character" w:customStyle="1" w:styleId="WW8Num41z2">
    <w:name w:val="WW8Num41z2"/>
    <w:rsid w:val="00CE3918"/>
  </w:style>
  <w:style w:type="character" w:customStyle="1" w:styleId="WW8Num41z3">
    <w:name w:val="WW8Num41z3"/>
    <w:rsid w:val="00CE3918"/>
  </w:style>
  <w:style w:type="character" w:customStyle="1" w:styleId="WW8Num41z4">
    <w:name w:val="WW8Num41z4"/>
    <w:rsid w:val="00CE3918"/>
  </w:style>
  <w:style w:type="character" w:customStyle="1" w:styleId="WW8Num41z5">
    <w:name w:val="WW8Num41z5"/>
    <w:rsid w:val="00CE3918"/>
  </w:style>
  <w:style w:type="character" w:customStyle="1" w:styleId="WW8Num41z6">
    <w:name w:val="WW8Num41z6"/>
    <w:rsid w:val="00CE3918"/>
  </w:style>
  <w:style w:type="character" w:customStyle="1" w:styleId="WW8Num41z7">
    <w:name w:val="WW8Num41z7"/>
    <w:rsid w:val="00CE3918"/>
  </w:style>
  <w:style w:type="character" w:customStyle="1" w:styleId="WW8Num41z8">
    <w:name w:val="WW8Num41z8"/>
    <w:rsid w:val="00CE3918"/>
  </w:style>
  <w:style w:type="character" w:customStyle="1" w:styleId="a7">
    <w:name w:val="Шрифт абзаца по умолчанию"/>
    <w:rsid w:val="00CE3918"/>
    <w:rPr>
      <w:rFonts w:ascii="Times New Roman" w:eastAsia="Times New Roman" w:hAnsi="Times New Roman" w:cs="Times New Roman"/>
      <w:sz w:val="21"/>
    </w:rPr>
  </w:style>
  <w:style w:type="character" w:customStyle="1" w:styleId="3">
    <w:name w:val="Основной текст (3)_"/>
    <w:rsid w:val="00CE3918"/>
    <w:rPr>
      <w:rFonts w:ascii="Times New Roman" w:eastAsia="Times New Roman" w:hAnsi="Times New Roman" w:cs="Times New Roman"/>
      <w:i/>
      <w:iCs/>
      <w:sz w:val="17"/>
      <w:szCs w:val="17"/>
      <w:lang w:bidi="ar-SA"/>
    </w:rPr>
  </w:style>
  <w:style w:type="character" w:styleId="a8">
    <w:name w:val="Hyperlink"/>
    <w:rsid w:val="00CE3918"/>
    <w:rPr>
      <w:rFonts w:ascii="Times New Roman" w:eastAsia="Times New Roman" w:hAnsi="Times New Roman" w:cs="Times New Roman"/>
      <w:color w:val="6B9F25"/>
      <w:sz w:val="21"/>
      <w:u w:val="single"/>
    </w:rPr>
  </w:style>
  <w:style w:type="character" w:customStyle="1" w:styleId="style41">
    <w:name w:val="style41"/>
    <w:rsid w:val="00CE3918"/>
    <w:rPr>
      <w:rFonts w:ascii="Times New Roman" w:eastAsia="Times New Roman" w:hAnsi="Times New Roman" w:cs="Times New Roman" w:hint="default"/>
      <w:b/>
      <w:bCs/>
      <w:sz w:val="24"/>
      <w:szCs w:val="24"/>
    </w:rPr>
  </w:style>
  <w:style w:type="character" w:customStyle="1" w:styleId="a9">
    <w:name w:val="Верхний колонтитул Знак"/>
    <w:rsid w:val="00CE3918"/>
    <w:rPr>
      <w:rFonts w:ascii="Times New Roman" w:eastAsia="Times New Roman" w:hAnsi="Times New Roman" w:cs="Times New Roman"/>
      <w:sz w:val="24"/>
      <w:szCs w:val="24"/>
      <w:lang w:val="ru-RU" w:eastAsia="zh-CN" w:bidi="ar-SA"/>
    </w:rPr>
  </w:style>
  <w:style w:type="character" w:customStyle="1" w:styleId="WW8Num2z1">
    <w:name w:val="WW8Num2z1"/>
    <w:rsid w:val="00CE3918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CE3918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CE3918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CE3918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CE3918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CE3918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CE3918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CE3918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CE3918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E3918"/>
    <w:rPr>
      <w:rFonts w:ascii="Times New Roman" w:eastAsia="Times New Roman" w:hAnsi="Times New Roman" w:cs="Times New Roman"/>
    </w:rPr>
  </w:style>
  <w:style w:type="character" w:customStyle="1" w:styleId="WW8Num4z3">
    <w:name w:val="WW8Num4z3"/>
    <w:rsid w:val="00CE3918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CE3918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CE3918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CE3918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CE3918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CE3918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CE3918"/>
    <w:rPr>
      <w:rFonts w:ascii="Times New Roman" w:eastAsia="Times New Roman" w:hAnsi="Times New Roman" w:cs="Times New Roman"/>
    </w:rPr>
  </w:style>
  <w:style w:type="character" w:customStyle="1" w:styleId="WW8Num5z2">
    <w:name w:val="WW8Num5z2"/>
    <w:rsid w:val="00CE3918"/>
    <w:rPr>
      <w:rFonts w:ascii="Times New Roman" w:eastAsia="Times New Roman" w:hAnsi="Times New Roman" w:cs="Times New Roman"/>
    </w:rPr>
  </w:style>
  <w:style w:type="character" w:customStyle="1" w:styleId="WW8Num5z3">
    <w:name w:val="WW8Num5z3"/>
    <w:rsid w:val="00CE3918"/>
    <w:rPr>
      <w:rFonts w:ascii="Times New Roman" w:eastAsia="Times New Roman" w:hAnsi="Times New Roman" w:cs="Times New Roman"/>
    </w:rPr>
  </w:style>
  <w:style w:type="character" w:customStyle="1" w:styleId="WW8Num5z4">
    <w:name w:val="WW8Num5z4"/>
    <w:rsid w:val="00CE3918"/>
    <w:rPr>
      <w:rFonts w:ascii="Times New Roman" w:eastAsia="Times New Roman" w:hAnsi="Times New Roman" w:cs="Times New Roman"/>
    </w:rPr>
  </w:style>
  <w:style w:type="character" w:customStyle="1" w:styleId="WW8Num5z5">
    <w:name w:val="WW8Num5z5"/>
    <w:rsid w:val="00CE3918"/>
    <w:rPr>
      <w:rFonts w:ascii="Times New Roman" w:eastAsia="Times New Roman" w:hAnsi="Times New Roman" w:cs="Times New Roman"/>
    </w:rPr>
  </w:style>
  <w:style w:type="character" w:customStyle="1" w:styleId="WW8Num5z6">
    <w:name w:val="WW8Num5z6"/>
    <w:rsid w:val="00CE3918"/>
    <w:rPr>
      <w:rFonts w:ascii="Times New Roman" w:eastAsia="Times New Roman" w:hAnsi="Times New Roman" w:cs="Times New Roman"/>
    </w:rPr>
  </w:style>
  <w:style w:type="character" w:customStyle="1" w:styleId="WW8Num5z7">
    <w:name w:val="WW8Num5z7"/>
    <w:rsid w:val="00CE3918"/>
    <w:rPr>
      <w:rFonts w:ascii="Times New Roman" w:eastAsia="Times New Roman" w:hAnsi="Times New Roman" w:cs="Times New Roman"/>
    </w:rPr>
  </w:style>
  <w:style w:type="character" w:customStyle="1" w:styleId="WW8Num5z8">
    <w:name w:val="WW8Num5z8"/>
    <w:rsid w:val="00CE3918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E3918"/>
    <w:rPr>
      <w:rFonts w:ascii="Times New Roman" w:eastAsia="Times New Roman" w:hAnsi="Times New Roman" w:cs="Times New Roman"/>
    </w:rPr>
  </w:style>
  <w:style w:type="character" w:customStyle="1" w:styleId="WW8Num6z3">
    <w:name w:val="WW8Num6z3"/>
    <w:rsid w:val="00CE3918"/>
    <w:rPr>
      <w:rFonts w:ascii="Times New Roman" w:eastAsia="Times New Roman" w:hAnsi="Times New Roman" w:cs="Times New Roman"/>
    </w:rPr>
  </w:style>
  <w:style w:type="character" w:customStyle="1" w:styleId="WW8Num6z4">
    <w:name w:val="WW8Num6z4"/>
    <w:rsid w:val="00CE3918"/>
    <w:rPr>
      <w:rFonts w:ascii="Times New Roman" w:eastAsia="Times New Roman" w:hAnsi="Times New Roman" w:cs="Times New Roman"/>
    </w:rPr>
  </w:style>
  <w:style w:type="character" w:customStyle="1" w:styleId="WW8Num6z5">
    <w:name w:val="WW8Num6z5"/>
    <w:rsid w:val="00CE3918"/>
    <w:rPr>
      <w:rFonts w:ascii="Times New Roman" w:eastAsia="Times New Roman" w:hAnsi="Times New Roman" w:cs="Times New Roman"/>
    </w:rPr>
  </w:style>
  <w:style w:type="character" w:customStyle="1" w:styleId="WW8Num6z6">
    <w:name w:val="WW8Num6z6"/>
    <w:rsid w:val="00CE3918"/>
    <w:rPr>
      <w:rFonts w:ascii="Times New Roman" w:eastAsia="Times New Roman" w:hAnsi="Times New Roman" w:cs="Times New Roman"/>
    </w:rPr>
  </w:style>
  <w:style w:type="character" w:customStyle="1" w:styleId="WW8Num6z7">
    <w:name w:val="WW8Num6z7"/>
    <w:rsid w:val="00CE3918"/>
    <w:rPr>
      <w:rFonts w:ascii="Times New Roman" w:eastAsia="Times New Roman" w:hAnsi="Times New Roman" w:cs="Times New Roman"/>
    </w:rPr>
  </w:style>
  <w:style w:type="character" w:customStyle="1" w:styleId="WW8Num6z8">
    <w:name w:val="WW8Num6z8"/>
    <w:rsid w:val="00CE391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E3918"/>
    <w:rPr>
      <w:rFonts w:ascii="Times New Roman" w:eastAsia="Times New Roman" w:hAnsi="Times New Roman" w:cs="Times New Roman"/>
    </w:rPr>
  </w:style>
  <w:style w:type="character" w:customStyle="1" w:styleId="WW8Num7z2">
    <w:name w:val="WW8Num7z2"/>
    <w:rsid w:val="00CE3918"/>
    <w:rPr>
      <w:rFonts w:ascii="Times New Roman" w:eastAsia="Times New Roman" w:hAnsi="Times New Roman" w:cs="Times New Roman"/>
    </w:rPr>
  </w:style>
  <w:style w:type="character" w:customStyle="1" w:styleId="WW8Num7z3">
    <w:name w:val="WW8Num7z3"/>
    <w:rsid w:val="00CE3918"/>
    <w:rPr>
      <w:rFonts w:ascii="Times New Roman" w:eastAsia="Times New Roman" w:hAnsi="Times New Roman" w:cs="Times New Roman"/>
    </w:rPr>
  </w:style>
  <w:style w:type="character" w:customStyle="1" w:styleId="WW8Num7z4">
    <w:name w:val="WW8Num7z4"/>
    <w:rsid w:val="00CE3918"/>
    <w:rPr>
      <w:rFonts w:ascii="Times New Roman" w:eastAsia="Times New Roman" w:hAnsi="Times New Roman" w:cs="Times New Roman"/>
    </w:rPr>
  </w:style>
  <w:style w:type="character" w:customStyle="1" w:styleId="WW8Num7z5">
    <w:name w:val="WW8Num7z5"/>
    <w:rsid w:val="00CE3918"/>
    <w:rPr>
      <w:rFonts w:ascii="Times New Roman" w:eastAsia="Times New Roman" w:hAnsi="Times New Roman" w:cs="Times New Roman"/>
    </w:rPr>
  </w:style>
  <w:style w:type="character" w:customStyle="1" w:styleId="WW8Num7z6">
    <w:name w:val="WW8Num7z6"/>
    <w:rsid w:val="00CE3918"/>
    <w:rPr>
      <w:rFonts w:ascii="Times New Roman" w:eastAsia="Times New Roman" w:hAnsi="Times New Roman" w:cs="Times New Roman"/>
    </w:rPr>
  </w:style>
  <w:style w:type="character" w:customStyle="1" w:styleId="WW8Num7z7">
    <w:name w:val="WW8Num7z7"/>
    <w:rsid w:val="00CE3918"/>
    <w:rPr>
      <w:rFonts w:ascii="Times New Roman" w:eastAsia="Times New Roman" w:hAnsi="Times New Roman" w:cs="Times New Roman"/>
    </w:rPr>
  </w:style>
  <w:style w:type="character" w:customStyle="1" w:styleId="WW8Num7z8">
    <w:name w:val="WW8Num7z8"/>
    <w:rsid w:val="00CE3918"/>
    <w:rPr>
      <w:rFonts w:ascii="Times New Roman" w:eastAsia="Times New Roman" w:hAnsi="Times New Roman" w:cs="Times New Roman"/>
    </w:rPr>
  </w:style>
  <w:style w:type="character" w:customStyle="1" w:styleId="WW8Num8z2">
    <w:name w:val="WW8Num8z2"/>
    <w:rsid w:val="00CE3918"/>
    <w:rPr>
      <w:rFonts w:ascii="Times New Roman" w:eastAsia="Times New Roman" w:hAnsi="Times New Roman" w:cs="Times New Roman"/>
    </w:rPr>
  </w:style>
  <w:style w:type="character" w:customStyle="1" w:styleId="WW8Num8z3">
    <w:name w:val="WW8Num8z3"/>
    <w:rsid w:val="00CE3918"/>
    <w:rPr>
      <w:rFonts w:ascii="Times New Roman" w:eastAsia="Times New Roman" w:hAnsi="Times New Roman" w:cs="Times New Roman"/>
    </w:rPr>
  </w:style>
  <w:style w:type="character" w:customStyle="1" w:styleId="WW8Num8z4">
    <w:name w:val="WW8Num8z4"/>
    <w:rsid w:val="00CE3918"/>
    <w:rPr>
      <w:rFonts w:ascii="Times New Roman" w:eastAsia="Times New Roman" w:hAnsi="Times New Roman" w:cs="Times New Roman"/>
    </w:rPr>
  </w:style>
  <w:style w:type="character" w:customStyle="1" w:styleId="WW8Num8z5">
    <w:name w:val="WW8Num8z5"/>
    <w:rsid w:val="00CE3918"/>
    <w:rPr>
      <w:rFonts w:ascii="Times New Roman" w:eastAsia="Times New Roman" w:hAnsi="Times New Roman" w:cs="Times New Roman"/>
    </w:rPr>
  </w:style>
  <w:style w:type="character" w:customStyle="1" w:styleId="WW8Num8z6">
    <w:name w:val="WW8Num8z6"/>
    <w:rsid w:val="00CE3918"/>
    <w:rPr>
      <w:rFonts w:ascii="Times New Roman" w:eastAsia="Times New Roman" w:hAnsi="Times New Roman" w:cs="Times New Roman"/>
    </w:rPr>
  </w:style>
  <w:style w:type="character" w:customStyle="1" w:styleId="WW8Num8z7">
    <w:name w:val="WW8Num8z7"/>
    <w:rsid w:val="00CE3918"/>
    <w:rPr>
      <w:rFonts w:ascii="Times New Roman" w:eastAsia="Times New Roman" w:hAnsi="Times New Roman" w:cs="Times New Roman"/>
    </w:rPr>
  </w:style>
  <w:style w:type="character" w:customStyle="1" w:styleId="WW8Num8z8">
    <w:name w:val="WW8Num8z8"/>
    <w:rsid w:val="00CE3918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CE3918"/>
    <w:rPr>
      <w:rFonts w:ascii="Times New Roman" w:eastAsia="Times New Roman" w:hAnsi="Times New Roman" w:cs="Times New Roman"/>
    </w:rPr>
  </w:style>
  <w:style w:type="character" w:customStyle="1" w:styleId="WW8Num9z2">
    <w:name w:val="WW8Num9z2"/>
    <w:rsid w:val="00CE3918"/>
    <w:rPr>
      <w:rFonts w:ascii="Times New Roman" w:eastAsia="Times New Roman" w:hAnsi="Times New Roman" w:cs="Times New Roman"/>
    </w:rPr>
  </w:style>
  <w:style w:type="character" w:customStyle="1" w:styleId="WW8Num9z3">
    <w:name w:val="WW8Num9z3"/>
    <w:rsid w:val="00CE3918"/>
    <w:rPr>
      <w:rFonts w:ascii="Times New Roman" w:eastAsia="Times New Roman" w:hAnsi="Times New Roman" w:cs="Times New Roman"/>
    </w:rPr>
  </w:style>
  <w:style w:type="character" w:customStyle="1" w:styleId="WW8Num9z4">
    <w:name w:val="WW8Num9z4"/>
    <w:rsid w:val="00CE3918"/>
    <w:rPr>
      <w:rFonts w:ascii="Times New Roman" w:eastAsia="Times New Roman" w:hAnsi="Times New Roman" w:cs="Times New Roman"/>
    </w:rPr>
  </w:style>
  <w:style w:type="character" w:customStyle="1" w:styleId="WW8Num9z5">
    <w:name w:val="WW8Num9z5"/>
    <w:rsid w:val="00CE3918"/>
    <w:rPr>
      <w:rFonts w:ascii="Times New Roman" w:eastAsia="Times New Roman" w:hAnsi="Times New Roman" w:cs="Times New Roman"/>
    </w:rPr>
  </w:style>
  <w:style w:type="character" w:customStyle="1" w:styleId="WW8Num9z6">
    <w:name w:val="WW8Num9z6"/>
    <w:rsid w:val="00CE3918"/>
    <w:rPr>
      <w:rFonts w:ascii="Times New Roman" w:eastAsia="Times New Roman" w:hAnsi="Times New Roman" w:cs="Times New Roman"/>
    </w:rPr>
  </w:style>
  <w:style w:type="character" w:customStyle="1" w:styleId="WW8Num9z7">
    <w:name w:val="WW8Num9z7"/>
    <w:rsid w:val="00CE3918"/>
    <w:rPr>
      <w:rFonts w:ascii="Times New Roman" w:eastAsia="Times New Roman" w:hAnsi="Times New Roman" w:cs="Times New Roman"/>
    </w:rPr>
  </w:style>
  <w:style w:type="character" w:customStyle="1" w:styleId="WW8Num9z8">
    <w:name w:val="WW8Num9z8"/>
    <w:rsid w:val="00CE3918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CE3918"/>
    <w:rPr>
      <w:rFonts w:ascii="Times New Roman" w:eastAsia="Times New Roman" w:hAnsi="Times New Roman" w:cs="Times New Roman"/>
    </w:rPr>
  </w:style>
  <w:style w:type="character" w:customStyle="1" w:styleId="WW8Num11z2">
    <w:name w:val="WW8Num11z2"/>
    <w:rsid w:val="00CE3918"/>
    <w:rPr>
      <w:rFonts w:ascii="Times New Roman" w:eastAsia="Times New Roman" w:hAnsi="Times New Roman" w:cs="Times New Roman"/>
    </w:rPr>
  </w:style>
  <w:style w:type="character" w:customStyle="1" w:styleId="WW8Num11z3">
    <w:name w:val="WW8Num11z3"/>
    <w:rsid w:val="00CE3918"/>
    <w:rPr>
      <w:rFonts w:ascii="Times New Roman" w:eastAsia="Times New Roman" w:hAnsi="Times New Roman" w:cs="Times New Roman"/>
    </w:rPr>
  </w:style>
  <w:style w:type="character" w:customStyle="1" w:styleId="WW8Num11z4">
    <w:name w:val="WW8Num11z4"/>
    <w:rsid w:val="00CE3918"/>
    <w:rPr>
      <w:rFonts w:ascii="Times New Roman" w:eastAsia="Times New Roman" w:hAnsi="Times New Roman" w:cs="Times New Roman"/>
    </w:rPr>
  </w:style>
  <w:style w:type="character" w:customStyle="1" w:styleId="WW8Num11z5">
    <w:name w:val="WW8Num11z5"/>
    <w:rsid w:val="00CE3918"/>
    <w:rPr>
      <w:rFonts w:ascii="Times New Roman" w:eastAsia="Times New Roman" w:hAnsi="Times New Roman" w:cs="Times New Roman"/>
    </w:rPr>
  </w:style>
  <w:style w:type="character" w:customStyle="1" w:styleId="WW8Num11z6">
    <w:name w:val="WW8Num11z6"/>
    <w:rsid w:val="00CE3918"/>
    <w:rPr>
      <w:rFonts w:ascii="Times New Roman" w:eastAsia="Times New Roman" w:hAnsi="Times New Roman" w:cs="Times New Roman"/>
    </w:rPr>
  </w:style>
  <w:style w:type="character" w:customStyle="1" w:styleId="WW8Num11z7">
    <w:name w:val="WW8Num11z7"/>
    <w:rsid w:val="00CE3918"/>
    <w:rPr>
      <w:rFonts w:ascii="Times New Roman" w:eastAsia="Times New Roman" w:hAnsi="Times New Roman" w:cs="Times New Roman"/>
    </w:rPr>
  </w:style>
  <w:style w:type="character" w:customStyle="1" w:styleId="WW8Num11z8">
    <w:name w:val="WW8Num11z8"/>
    <w:rsid w:val="00CE3918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CE3918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CE3918"/>
    <w:rPr>
      <w:rFonts w:ascii="Times New Roman" w:eastAsia="Times New Roman" w:hAnsi="Times New Roman" w:cs="Times New Roman"/>
    </w:rPr>
  </w:style>
  <w:style w:type="character" w:customStyle="1" w:styleId="WW8Num12z3">
    <w:name w:val="WW8Num12z3"/>
    <w:rsid w:val="00CE3918"/>
    <w:rPr>
      <w:rFonts w:ascii="Times New Roman" w:eastAsia="Times New Roman" w:hAnsi="Times New Roman" w:cs="Times New Roman"/>
    </w:rPr>
  </w:style>
  <w:style w:type="character" w:customStyle="1" w:styleId="WW8Num12z4">
    <w:name w:val="WW8Num12z4"/>
    <w:rsid w:val="00CE3918"/>
    <w:rPr>
      <w:rFonts w:ascii="Times New Roman" w:eastAsia="Times New Roman" w:hAnsi="Times New Roman" w:cs="Times New Roman"/>
    </w:rPr>
  </w:style>
  <w:style w:type="character" w:customStyle="1" w:styleId="WW8Num12z5">
    <w:name w:val="WW8Num12z5"/>
    <w:rsid w:val="00CE3918"/>
    <w:rPr>
      <w:rFonts w:ascii="Times New Roman" w:eastAsia="Times New Roman" w:hAnsi="Times New Roman" w:cs="Times New Roman"/>
    </w:rPr>
  </w:style>
  <w:style w:type="character" w:customStyle="1" w:styleId="WW8Num12z6">
    <w:name w:val="WW8Num12z6"/>
    <w:rsid w:val="00CE3918"/>
    <w:rPr>
      <w:rFonts w:ascii="Times New Roman" w:eastAsia="Times New Roman" w:hAnsi="Times New Roman" w:cs="Times New Roman"/>
    </w:rPr>
  </w:style>
  <w:style w:type="character" w:customStyle="1" w:styleId="WW8Num12z7">
    <w:name w:val="WW8Num12z7"/>
    <w:rsid w:val="00CE3918"/>
    <w:rPr>
      <w:rFonts w:ascii="Times New Roman" w:eastAsia="Times New Roman" w:hAnsi="Times New Roman" w:cs="Times New Roman"/>
    </w:rPr>
  </w:style>
  <w:style w:type="character" w:customStyle="1" w:styleId="WW8Num12z8">
    <w:name w:val="WW8Num12z8"/>
    <w:rsid w:val="00CE3918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CE3918"/>
    <w:rPr>
      <w:rFonts w:ascii="Times New Roman" w:eastAsia="Times New Roman" w:hAnsi="Times New Roman" w:cs="Times New Roman"/>
    </w:rPr>
  </w:style>
  <w:style w:type="character" w:customStyle="1" w:styleId="WW8Num13z2">
    <w:name w:val="WW8Num13z2"/>
    <w:rsid w:val="00CE3918"/>
    <w:rPr>
      <w:rFonts w:ascii="Times New Roman" w:eastAsia="Times New Roman" w:hAnsi="Times New Roman" w:cs="Times New Roman"/>
    </w:rPr>
  </w:style>
  <w:style w:type="character" w:customStyle="1" w:styleId="WW8Num13z3">
    <w:name w:val="WW8Num13z3"/>
    <w:rsid w:val="00CE3918"/>
    <w:rPr>
      <w:rFonts w:ascii="Times New Roman" w:eastAsia="Times New Roman" w:hAnsi="Times New Roman" w:cs="Times New Roman"/>
    </w:rPr>
  </w:style>
  <w:style w:type="character" w:customStyle="1" w:styleId="WW8Num13z4">
    <w:name w:val="WW8Num13z4"/>
    <w:rsid w:val="00CE3918"/>
    <w:rPr>
      <w:rFonts w:ascii="Times New Roman" w:eastAsia="Times New Roman" w:hAnsi="Times New Roman" w:cs="Times New Roman"/>
    </w:rPr>
  </w:style>
  <w:style w:type="character" w:customStyle="1" w:styleId="WW8Num13z5">
    <w:name w:val="WW8Num13z5"/>
    <w:rsid w:val="00CE3918"/>
    <w:rPr>
      <w:rFonts w:ascii="Times New Roman" w:eastAsia="Times New Roman" w:hAnsi="Times New Roman" w:cs="Times New Roman"/>
    </w:rPr>
  </w:style>
  <w:style w:type="character" w:customStyle="1" w:styleId="WW8Num13z6">
    <w:name w:val="WW8Num13z6"/>
    <w:rsid w:val="00CE3918"/>
    <w:rPr>
      <w:rFonts w:ascii="Times New Roman" w:eastAsia="Times New Roman" w:hAnsi="Times New Roman" w:cs="Times New Roman"/>
    </w:rPr>
  </w:style>
  <w:style w:type="character" w:customStyle="1" w:styleId="WW8Num13z7">
    <w:name w:val="WW8Num13z7"/>
    <w:rsid w:val="00CE3918"/>
    <w:rPr>
      <w:rFonts w:ascii="Times New Roman" w:eastAsia="Times New Roman" w:hAnsi="Times New Roman" w:cs="Times New Roman"/>
    </w:rPr>
  </w:style>
  <w:style w:type="character" w:customStyle="1" w:styleId="WW8Num13z8">
    <w:name w:val="WW8Num13z8"/>
    <w:rsid w:val="00CE3918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CE3918"/>
    <w:rPr>
      <w:rFonts w:ascii="Times New Roman" w:eastAsia="Times New Roman" w:hAnsi="Times New Roman" w:cs="Times New Roman"/>
    </w:rPr>
  </w:style>
  <w:style w:type="character" w:customStyle="1" w:styleId="WW8Num14z2">
    <w:name w:val="WW8Num14z2"/>
    <w:rsid w:val="00CE3918"/>
    <w:rPr>
      <w:rFonts w:ascii="Times New Roman" w:eastAsia="Times New Roman" w:hAnsi="Times New Roman" w:cs="Times New Roman"/>
    </w:rPr>
  </w:style>
  <w:style w:type="character" w:customStyle="1" w:styleId="WW8Num14z3">
    <w:name w:val="WW8Num14z3"/>
    <w:rsid w:val="00CE3918"/>
    <w:rPr>
      <w:rFonts w:ascii="Times New Roman" w:eastAsia="Times New Roman" w:hAnsi="Times New Roman" w:cs="Times New Roman"/>
    </w:rPr>
  </w:style>
  <w:style w:type="character" w:customStyle="1" w:styleId="WW8Num14z4">
    <w:name w:val="WW8Num14z4"/>
    <w:rsid w:val="00CE3918"/>
    <w:rPr>
      <w:rFonts w:ascii="Times New Roman" w:eastAsia="Times New Roman" w:hAnsi="Times New Roman" w:cs="Times New Roman"/>
    </w:rPr>
  </w:style>
  <w:style w:type="character" w:customStyle="1" w:styleId="WW8Num14z5">
    <w:name w:val="WW8Num14z5"/>
    <w:rsid w:val="00CE3918"/>
    <w:rPr>
      <w:rFonts w:ascii="Times New Roman" w:eastAsia="Times New Roman" w:hAnsi="Times New Roman" w:cs="Times New Roman"/>
    </w:rPr>
  </w:style>
  <w:style w:type="character" w:customStyle="1" w:styleId="WW8Num14z6">
    <w:name w:val="WW8Num14z6"/>
    <w:rsid w:val="00CE3918"/>
    <w:rPr>
      <w:rFonts w:ascii="Times New Roman" w:eastAsia="Times New Roman" w:hAnsi="Times New Roman" w:cs="Times New Roman"/>
    </w:rPr>
  </w:style>
  <w:style w:type="character" w:customStyle="1" w:styleId="WW8Num14z7">
    <w:name w:val="WW8Num14z7"/>
    <w:rsid w:val="00CE3918"/>
    <w:rPr>
      <w:rFonts w:ascii="Times New Roman" w:eastAsia="Times New Roman" w:hAnsi="Times New Roman" w:cs="Times New Roman"/>
    </w:rPr>
  </w:style>
  <w:style w:type="character" w:customStyle="1" w:styleId="WW8Num14z8">
    <w:name w:val="WW8Num14z8"/>
    <w:rsid w:val="00CE3918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CE3918"/>
    <w:rPr>
      <w:rFonts w:ascii="Times New Roman" w:eastAsia="Times New Roman" w:hAnsi="Times New Roman" w:cs="Times New Roman"/>
    </w:rPr>
  </w:style>
  <w:style w:type="character" w:customStyle="1" w:styleId="WW8Num15z2">
    <w:name w:val="WW8Num15z2"/>
    <w:rsid w:val="00CE3918"/>
    <w:rPr>
      <w:rFonts w:ascii="Times New Roman" w:eastAsia="Times New Roman" w:hAnsi="Times New Roman" w:cs="Times New Roman"/>
    </w:rPr>
  </w:style>
  <w:style w:type="character" w:customStyle="1" w:styleId="WW8Num15z3">
    <w:name w:val="WW8Num15z3"/>
    <w:rsid w:val="00CE3918"/>
    <w:rPr>
      <w:rFonts w:ascii="Times New Roman" w:eastAsia="Times New Roman" w:hAnsi="Times New Roman" w:cs="Times New Roman"/>
    </w:rPr>
  </w:style>
  <w:style w:type="character" w:customStyle="1" w:styleId="WW8Num15z4">
    <w:name w:val="WW8Num15z4"/>
    <w:rsid w:val="00CE3918"/>
    <w:rPr>
      <w:rFonts w:ascii="Times New Roman" w:eastAsia="Times New Roman" w:hAnsi="Times New Roman" w:cs="Times New Roman"/>
    </w:rPr>
  </w:style>
  <w:style w:type="character" w:customStyle="1" w:styleId="WW8Num15z5">
    <w:name w:val="WW8Num15z5"/>
    <w:rsid w:val="00CE3918"/>
    <w:rPr>
      <w:rFonts w:ascii="Times New Roman" w:eastAsia="Times New Roman" w:hAnsi="Times New Roman" w:cs="Times New Roman"/>
    </w:rPr>
  </w:style>
  <w:style w:type="character" w:customStyle="1" w:styleId="WW8Num15z6">
    <w:name w:val="WW8Num15z6"/>
    <w:rsid w:val="00CE3918"/>
    <w:rPr>
      <w:rFonts w:ascii="Times New Roman" w:eastAsia="Times New Roman" w:hAnsi="Times New Roman" w:cs="Times New Roman"/>
    </w:rPr>
  </w:style>
  <w:style w:type="character" w:customStyle="1" w:styleId="WW8Num15z7">
    <w:name w:val="WW8Num15z7"/>
    <w:rsid w:val="00CE3918"/>
    <w:rPr>
      <w:rFonts w:ascii="Times New Roman" w:eastAsia="Times New Roman" w:hAnsi="Times New Roman" w:cs="Times New Roman"/>
    </w:rPr>
  </w:style>
  <w:style w:type="character" w:customStyle="1" w:styleId="WW8Num15z8">
    <w:name w:val="WW8Num15z8"/>
    <w:rsid w:val="00CE3918"/>
    <w:rPr>
      <w:rFonts w:ascii="Times New Roman" w:eastAsia="Times New Roman" w:hAnsi="Times New Roman" w:cs="Times New Roman"/>
    </w:rPr>
  </w:style>
  <w:style w:type="character" w:customStyle="1" w:styleId="11">
    <w:name w:val="Основной шрифт абзаца1"/>
    <w:rsid w:val="00CE3918"/>
    <w:rPr>
      <w:rFonts w:ascii="Times New Roman" w:eastAsia="Times New Roman" w:hAnsi="Times New Roman" w:cs="Times New Roman"/>
    </w:rPr>
  </w:style>
  <w:style w:type="character" w:styleId="aa">
    <w:name w:val="FollowedHyperlink"/>
    <w:rsid w:val="00CE3918"/>
    <w:rPr>
      <w:rFonts w:ascii="Times New Roman" w:eastAsia="Times New Roman" w:hAnsi="Times New Roman" w:cs="Times New Roman"/>
      <w:color w:val="800080"/>
      <w:u w:val="single"/>
    </w:rPr>
  </w:style>
  <w:style w:type="character" w:customStyle="1" w:styleId="30">
    <w:name w:val="Знак Знак3"/>
    <w:rsid w:val="00CE3918"/>
    <w:rPr>
      <w:rFonts w:ascii="Arial" w:eastAsia="Times New Roman" w:hAnsi="Arial" w:cs="Arial"/>
      <w:b/>
      <w:bCs/>
      <w:color w:val="000080"/>
      <w:sz w:val="24"/>
      <w:szCs w:val="24"/>
      <w:lang w:val="ru-RU" w:bidi="ar-SA"/>
    </w:rPr>
  </w:style>
  <w:style w:type="character" w:customStyle="1" w:styleId="2">
    <w:name w:val="Знак Знак2"/>
    <w:rsid w:val="00CE3918"/>
    <w:rPr>
      <w:rFonts w:ascii="Courier New" w:eastAsia="Times New Roman" w:hAnsi="Courier New" w:cs="Courier New"/>
      <w:lang w:val="ru-RU" w:bidi="ar-SA"/>
    </w:rPr>
  </w:style>
  <w:style w:type="character" w:customStyle="1" w:styleId="12">
    <w:name w:val="Знак Знак1"/>
    <w:rsid w:val="00CE3918"/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ab">
    <w:name w:val="Знак Знак"/>
    <w:rsid w:val="00CE3918"/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ConsPlusNormal">
    <w:name w:val="ConsPlusNormal Знак"/>
    <w:rsid w:val="00CE3918"/>
    <w:rPr>
      <w:rFonts w:ascii="Arial" w:eastAsia="Times New Roman" w:hAnsi="Arial" w:cs="Arial"/>
      <w:lang w:val="ru-RU" w:bidi="ar-SA"/>
    </w:rPr>
  </w:style>
  <w:style w:type="character" w:customStyle="1" w:styleId="bullets">
    <w:name w:val="bullets Знак Знак"/>
    <w:rsid w:val="00CE3918"/>
    <w:rPr>
      <w:rFonts w:ascii="Times New Roman CYR" w:eastAsia="Times New Roman" w:hAnsi="Times New Roman CYR" w:cs="Times New Roman CYR"/>
      <w:spacing w:val="-4"/>
      <w:sz w:val="28"/>
      <w:lang w:val="x-none" w:bidi="ar-SA"/>
    </w:rPr>
  </w:style>
  <w:style w:type="character" w:customStyle="1" w:styleId="ac">
    <w:name w:val="Гипертекстовая ссылка"/>
    <w:rsid w:val="00CE3918"/>
    <w:rPr>
      <w:rFonts w:ascii="Times New Roman" w:eastAsia="Times New Roman" w:hAnsi="Times New Roman" w:cs="Times New Roman"/>
      <w:b/>
      <w:bCs/>
      <w:color w:val="008000"/>
    </w:rPr>
  </w:style>
  <w:style w:type="character" w:customStyle="1" w:styleId="20">
    <w:name w:val="Знак Знак2"/>
    <w:rsid w:val="00CE3918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ad">
    <w:name w:val="Заголовок"/>
    <w:basedOn w:val="a"/>
    <w:next w:val="a5"/>
    <w:rsid w:val="00CE3918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character" w:customStyle="1" w:styleId="13">
    <w:name w:val="Основной текст Знак1"/>
    <w:basedOn w:val="a0"/>
    <w:rsid w:val="00CE3918"/>
    <w:rPr>
      <w:sz w:val="24"/>
      <w:szCs w:val="24"/>
      <w:lang w:eastAsia="zh-CN"/>
    </w:rPr>
  </w:style>
  <w:style w:type="paragraph" w:styleId="ae">
    <w:name w:val="List"/>
    <w:basedOn w:val="a5"/>
    <w:rsid w:val="00CE3918"/>
    <w:pPr>
      <w:widowControl/>
      <w:shd w:val="clear" w:color="auto" w:fill="auto"/>
      <w:spacing w:before="0" w:after="120" w:line="240" w:lineRule="auto"/>
      <w:ind w:firstLine="0"/>
      <w:jc w:val="left"/>
    </w:pPr>
    <w:rPr>
      <w:rFonts w:eastAsia="Times New Roman" w:cs="Mangal"/>
      <w:color w:val="auto"/>
      <w:sz w:val="24"/>
      <w:szCs w:val="24"/>
    </w:rPr>
  </w:style>
  <w:style w:type="paragraph" w:styleId="af">
    <w:name w:val="caption"/>
    <w:basedOn w:val="a"/>
    <w:qFormat/>
    <w:rsid w:val="00CE391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21">
    <w:name w:val="Указатель2"/>
    <w:basedOn w:val="a"/>
    <w:rsid w:val="00CE3918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customStyle="1" w:styleId="bullets0">
    <w:name w:val="bullets Знак"/>
    <w:basedOn w:val="a"/>
    <w:rsid w:val="00CE3918"/>
    <w:pPr>
      <w:shd w:val="clear" w:color="auto" w:fill="FFFFFF"/>
      <w:tabs>
        <w:tab w:val="num" w:pos="0"/>
      </w:tabs>
      <w:suppressAutoHyphens/>
      <w:spacing w:before="120" w:after="0" w:line="360" w:lineRule="auto"/>
      <w:ind w:left="720" w:hanging="360"/>
      <w:jc w:val="both"/>
    </w:pPr>
    <w:rPr>
      <w:rFonts w:ascii="Times New Roman CYR" w:eastAsia="Times New Roman" w:hAnsi="Times New Roman CYR" w:cs="Times New Roman CYR"/>
      <w:spacing w:val="-4"/>
      <w:sz w:val="28"/>
      <w:szCs w:val="20"/>
      <w:lang w:val="x-none" w:eastAsia="zh-CN"/>
    </w:rPr>
  </w:style>
  <w:style w:type="paragraph" w:customStyle="1" w:styleId="af0">
    <w:name w:val="Верхний и нижний колонтитулы"/>
    <w:basedOn w:val="a"/>
    <w:rsid w:val="00CE3918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header"/>
    <w:basedOn w:val="a"/>
    <w:link w:val="14"/>
    <w:rsid w:val="00CE3918"/>
    <w:pPr>
      <w:tabs>
        <w:tab w:val="center" w:pos="4660"/>
        <w:tab w:val="right" w:pos="93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4">
    <w:name w:val="Верхний колонтитул Знак1"/>
    <w:basedOn w:val="a0"/>
    <w:link w:val="af1"/>
    <w:rsid w:val="00CE391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rsid w:val="00CE39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Body Text Indent"/>
    <w:basedOn w:val="a"/>
    <w:link w:val="af3"/>
    <w:rsid w:val="00CE391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3">
    <w:name w:val="Основной текст с отступом Знак"/>
    <w:basedOn w:val="a0"/>
    <w:link w:val="af2"/>
    <w:rsid w:val="00CE391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cxspmiddle">
    <w:name w:val="msonormalcxspmiddle"/>
    <w:basedOn w:val="a"/>
    <w:rsid w:val="00CE391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cxsplast">
    <w:name w:val="msonormalcxsplast"/>
    <w:basedOn w:val="a"/>
    <w:rsid w:val="00CE391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rsid w:val="00CE3918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0">
    <w:name w:val="ConsPlusNormal"/>
    <w:rsid w:val="00CE391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4">
    <w:name w:val="НИР"/>
    <w:basedOn w:val="a"/>
    <w:rsid w:val="00CE3918"/>
    <w:pPr>
      <w:suppressAutoHyphens/>
      <w:spacing w:after="12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4"/>
      <w:lang w:eastAsia="zh-CN"/>
    </w:rPr>
  </w:style>
  <w:style w:type="paragraph" w:customStyle="1" w:styleId="22">
    <w:name w:val="Текст2"/>
    <w:basedOn w:val="a"/>
    <w:rsid w:val="00CE3918"/>
    <w:pPr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zh-CN"/>
    </w:rPr>
  </w:style>
  <w:style w:type="paragraph" w:customStyle="1" w:styleId="31">
    <w:name w:val="Основной текст (3)"/>
    <w:basedOn w:val="a"/>
    <w:rsid w:val="00CE3918"/>
    <w:pPr>
      <w:shd w:val="clear" w:color="auto" w:fill="FFFFFF"/>
      <w:suppressAutoHyphens/>
      <w:spacing w:after="0" w:line="197" w:lineRule="exact"/>
      <w:ind w:hanging="300"/>
      <w:jc w:val="both"/>
    </w:pPr>
    <w:rPr>
      <w:rFonts w:ascii="Courier New" w:eastAsia="Times New Roman" w:hAnsi="Courier New" w:cs="Courier New"/>
      <w:sz w:val="19"/>
      <w:szCs w:val="19"/>
      <w:lang w:val="en-US" w:eastAsia="zh-CN" w:bidi="hi-IN"/>
    </w:rPr>
  </w:style>
  <w:style w:type="paragraph" w:customStyle="1" w:styleId="15">
    <w:name w:val="Без интервала1"/>
    <w:rsid w:val="00CE3918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16">
    <w:name w:val="Название объекта1"/>
    <w:basedOn w:val="a"/>
    <w:rsid w:val="00CE391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CE391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CE39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CE3918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5">
    <w:name w:val="Normal (Web)"/>
    <w:basedOn w:val="a"/>
    <w:rsid w:val="00CE391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footer"/>
    <w:basedOn w:val="a"/>
    <w:link w:val="af7"/>
    <w:rsid w:val="00CE391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7">
    <w:name w:val="Нижний колонтитул Знак"/>
    <w:basedOn w:val="a0"/>
    <w:link w:val="af6"/>
    <w:rsid w:val="00CE391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8">
    <w:name w:val="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9">
    <w:name w:val="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ConsPlusNonformat">
    <w:name w:val="ConsPlusNonformat"/>
    <w:rsid w:val="00CE391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a">
    <w:name w:val="Знак Знак Знак 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b">
    <w:name w:val="Знак Знак Знак Знак Знак Знак Знак Знак Знак Знак Знак Знак Знак Знак 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c">
    <w:name w:val="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d">
    <w:name w:val="Содержимое таблицы"/>
    <w:basedOn w:val="a"/>
    <w:rsid w:val="00CE391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20">
    <w:name w:val="Основной текст с отступом 22"/>
    <w:basedOn w:val="a"/>
    <w:rsid w:val="00CE3918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tabl">
    <w:name w:val="tabl"/>
    <w:basedOn w:val="a"/>
    <w:rsid w:val="00CE3918"/>
    <w:pPr>
      <w:suppressAutoHyphens/>
      <w:spacing w:after="0" w:line="240" w:lineRule="auto"/>
    </w:pPr>
    <w:rPr>
      <w:rFonts w:ascii="Arial" w:eastAsia="Times New Roman" w:hAnsi="Arial" w:cs="Arial"/>
      <w:sz w:val="20"/>
      <w:szCs w:val="24"/>
      <w:lang w:eastAsia="zh-CN"/>
    </w:rPr>
  </w:style>
  <w:style w:type="paragraph" w:customStyle="1" w:styleId="DefaultParagraphFontParaCharChar">
    <w:name w:val="Default Paragraph Font Para Char Char Знак"/>
    <w:basedOn w:val="a"/>
    <w:rsid w:val="00CE3918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e">
    <w:name w:val="Знак Знак Знак Знак Знак"/>
    <w:basedOn w:val="a"/>
    <w:rsid w:val="00CE391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f">
    <w:name w:val="Номер"/>
    <w:basedOn w:val="a"/>
    <w:rsid w:val="00CE391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Title">
    <w:name w:val="ConsPlusTitle"/>
    <w:rsid w:val="00CE39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8">
    <w:name w:val="Текст1"/>
    <w:basedOn w:val="a"/>
    <w:rsid w:val="00CE391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0">
    <w:name w:val="Заголовок таблицы"/>
    <w:basedOn w:val="afd"/>
    <w:rsid w:val="00CE3918"/>
    <w:pPr>
      <w:jc w:val="center"/>
    </w:pPr>
    <w:rPr>
      <w:b/>
      <w:bCs/>
    </w:rPr>
  </w:style>
  <w:style w:type="paragraph" w:customStyle="1" w:styleId="aff1">
    <w:name w:val="Содержимое врезки"/>
    <w:basedOn w:val="a"/>
    <w:rsid w:val="00CE39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2">
    <w:name w:val="Balloon Text"/>
    <w:basedOn w:val="a"/>
    <w:link w:val="aff3"/>
    <w:uiPriority w:val="99"/>
    <w:semiHidden/>
    <w:unhideWhenUsed/>
    <w:rsid w:val="007D5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7D5FE5"/>
    <w:rPr>
      <w:rFonts w:ascii="Tahoma" w:hAnsi="Tahoma" w:cs="Tahoma"/>
      <w:sz w:val="16"/>
      <w:szCs w:val="16"/>
    </w:rPr>
  </w:style>
  <w:style w:type="table" w:styleId="aff4">
    <w:name w:val="Table Grid"/>
    <w:basedOn w:val="a1"/>
    <w:uiPriority w:val="59"/>
    <w:rsid w:val="00050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No Spacing"/>
    <w:qFormat/>
    <w:rsid w:val="00213F80"/>
    <w:pPr>
      <w:suppressAutoHyphens/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DCD83-B99D-44B3-8194-C2C88EADD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23</Pages>
  <Words>4658</Words>
  <Characters>26556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49</cp:revision>
  <cp:lastPrinted>2026-02-24T08:38:00Z</cp:lastPrinted>
  <dcterms:created xsi:type="dcterms:W3CDTF">2024-11-06T07:15:00Z</dcterms:created>
  <dcterms:modified xsi:type="dcterms:W3CDTF">2026-03-03T06:40:00Z</dcterms:modified>
</cp:coreProperties>
</file>