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1613" w:rsidRDefault="00BC1613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010" w:rsidRDefault="00931010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E6E" w:rsidRPr="00A006B9" w:rsidRDefault="00200E6E" w:rsidP="00200E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A006B9">
        <w:rPr>
          <w:rFonts w:ascii="Times New Roman" w:hAnsi="Times New Roman" w:cs="Times New Roman"/>
          <w:bCs/>
          <w:sz w:val="32"/>
          <w:szCs w:val="32"/>
        </w:rPr>
        <w:t xml:space="preserve">Постановление Администрации </w:t>
      </w:r>
      <w:proofErr w:type="spellStart"/>
      <w:r w:rsidRPr="00A006B9">
        <w:rPr>
          <w:rFonts w:ascii="Times New Roman" w:hAnsi="Times New Roman" w:cs="Times New Roman"/>
          <w:bCs/>
          <w:sz w:val="32"/>
          <w:szCs w:val="32"/>
        </w:rPr>
        <w:t>Тимского</w:t>
      </w:r>
      <w:proofErr w:type="spellEnd"/>
      <w:r w:rsidRPr="00A006B9">
        <w:rPr>
          <w:rFonts w:ascii="Times New Roman" w:hAnsi="Times New Roman" w:cs="Times New Roman"/>
          <w:bCs/>
          <w:sz w:val="32"/>
          <w:szCs w:val="32"/>
        </w:rPr>
        <w:t xml:space="preserve"> района Курской области от 24.04.2026 №1</w:t>
      </w:r>
      <w:r>
        <w:rPr>
          <w:rFonts w:ascii="Times New Roman" w:hAnsi="Times New Roman" w:cs="Times New Roman"/>
          <w:bCs/>
          <w:sz w:val="32"/>
          <w:szCs w:val="32"/>
        </w:rPr>
        <w:t>88</w:t>
      </w:r>
      <w:r w:rsidRPr="00A006B9">
        <w:rPr>
          <w:rFonts w:ascii="Times New Roman" w:hAnsi="Times New Roman" w:cs="Times New Roman"/>
          <w:bCs/>
          <w:sz w:val="32"/>
          <w:szCs w:val="32"/>
        </w:rPr>
        <w:t>-па</w:t>
      </w:r>
    </w:p>
    <w:p w:rsidR="00200E6E" w:rsidRDefault="00200E6E" w:rsidP="00200E6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00E6E" w:rsidRDefault="00200E6E" w:rsidP="00200E6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31010" w:rsidRDefault="00931010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010" w:rsidRDefault="00931010" w:rsidP="009423F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1010" w:rsidRDefault="00931010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010" w:rsidRDefault="00931010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CF2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№763 «Об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и безопасности дорожного движения»</w:t>
      </w:r>
    </w:p>
    <w:p w:rsidR="00050C68" w:rsidRDefault="00050C68" w:rsidP="009423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F80" w:rsidRDefault="009423FF" w:rsidP="002F0CE7">
      <w:pPr>
        <w:pStyle w:val="aff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Решением  Представительного  Собрания 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области  от  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31010">
        <w:rPr>
          <w:rFonts w:ascii="Times New Roman" w:eastAsia="Times New Roman" w:hAnsi="Times New Roman" w:cs="Times New Roman"/>
          <w:sz w:val="28"/>
          <w:szCs w:val="28"/>
        </w:rPr>
        <w:t>7.03.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31010">
        <w:rPr>
          <w:rFonts w:ascii="Times New Roman" w:eastAsia="Times New Roman" w:hAnsi="Times New Roman" w:cs="Times New Roman"/>
          <w:sz w:val="28"/>
          <w:szCs w:val="28"/>
        </w:rPr>
        <w:t>6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931010">
        <w:rPr>
          <w:rFonts w:ascii="Times New Roman" w:eastAsia="Times New Roman" w:hAnsi="Times New Roman" w:cs="Times New Roman"/>
          <w:sz w:val="28"/>
          <w:szCs w:val="28"/>
        </w:rPr>
        <w:t xml:space="preserve">251 «О внесении изменений в Решение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«О  бюджете  муниципального 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0CE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Курской  области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на  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6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  и  на  плановый  период  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7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и  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 xml:space="preserve">8  годов» </w:t>
      </w:r>
      <w:r w:rsidR="00213F80">
        <w:rPr>
          <w:rFonts w:ascii="Times New Roman" w:hAnsi="Times New Roman" w:cs="Times New Roman"/>
          <w:sz w:val="28"/>
          <w:szCs w:val="28"/>
        </w:rPr>
        <w:t xml:space="preserve">и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Администрации 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 10.10.2013 года 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№715  «Об  утверждении Порядка  разработки,  реализации  и  оценки  эффективности  муниципальных  программ 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Курской  области»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</w:t>
      </w:r>
    </w:p>
    <w:p w:rsidR="009423FF" w:rsidRDefault="009423FF" w:rsidP="00213F8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423FF" w:rsidRDefault="009423FF" w:rsidP="009423F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3F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Администрации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№763 «Об утверждении муниципальной программы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</w:t>
      </w:r>
      <w:r w:rsidRPr="009423FF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и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Программа):</w:t>
      </w:r>
    </w:p>
    <w:p w:rsidR="00DF41A0" w:rsidRPr="008E1F28" w:rsidRDefault="00DF41A0" w:rsidP="008E1F28">
      <w:pPr>
        <w:pStyle w:val="a3"/>
        <w:numPr>
          <w:ilvl w:val="1"/>
          <w:numId w:val="4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F28">
        <w:rPr>
          <w:rFonts w:ascii="Times New Roman" w:hAnsi="Times New Roman" w:cs="Times New Roman"/>
          <w:sz w:val="28"/>
          <w:szCs w:val="28"/>
        </w:rPr>
        <w:t>В паспорт</w:t>
      </w:r>
      <w:r w:rsidR="008E1F28">
        <w:rPr>
          <w:rFonts w:ascii="Times New Roman" w:hAnsi="Times New Roman" w:cs="Times New Roman"/>
          <w:sz w:val="28"/>
          <w:szCs w:val="28"/>
        </w:rPr>
        <w:t>е</w:t>
      </w:r>
      <w:r w:rsidRPr="008E1F28">
        <w:rPr>
          <w:rFonts w:ascii="Times New Roman" w:hAnsi="Times New Roman" w:cs="Times New Roman"/>
          <w:sz w:val="28"/>
          <w:szCs w:val="28"/>
        </w:rPr>
        <w:t xml:space="preserve"> Программы  </w:t>
      </w:r>
      <w:r w:rsidR="002F0CE7" w:rsidRPr="008E1F28">
        <w:rPr>
          <w:rFonts w:ascii="Times New Roman" w:hAnsi="Times New Roman" w:cs="Times New Roman"/>
          <w:sz w:val="28"/>
          <w:szCs w:val="28"/>
        </w:rPr>
        <w:t>р</w:t>
      </w:r>
      <w:r w:rsidR="009423FF" w:rsidRPr="008E1F28">
        <w:rPr>
          <w:rFonts w:ascii="Times New Roman" w:hAnsi="Times New Roman" w:cs="Times New Roman"/>
          <w:sz w:val="28"/>
          <w:szCs w:val="28"/>
        </w:rPr>
        <w:t>аздел «Объемы бюджетных ассигнований программы» паспорта Программы изложить в новой редакции:</w:t>
      </w:r>
    </w:p>
    <w:p w:rsidR="00BC72E7" w:rsidRPr="002F0CE7" w:rsidRDefault="00BC72E7" w:rsidP="008E1F2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программы  составляет </w:t>
      </w:r>
      <w:r w:rsidR="008D6800">
        <w:rPr>
          <w:rFonts w:ascii="Times New Roman" w:hAnsi="Times New Roman" w:cs="Times New Roman"/>
          <w:sz w:val="28"/>
          <w:szCs w:val="28"/>
        </w:rPr>
        <w:t>3</w:t>
      </w:r>
      <w:r w:rsidR="00624E56">
        <w:rPr>
          <w:rFonts w:ascii="Times New Roman" w:hAnsi="Times New Roman" w:cs="Times New Roman"/>
          <w:sz w:val="28"/>
          <w:szCs w:val="28"/>
        </w:rPr>
        <w:t>28 429</w:t>
      </w:r>
      <w:r w:rsidR="008D6800">
        <w:rPr>
          <w:rFonts w:ascii="Times New Roman" w:hAnsi="Times New Roman" w:cs="Times New Roman"/>
          <w:sz w:val="28"/>
          <w:szCs w:val="28"/>
        </w:rPr>
        <w:t>,</w:t>
      </w:r>
      <w:r w:rsidR="00624E56">
        <w:rPr>
          <w:rFonts w:ascii="Times New Roman" w:hAnsi="Times New Roman" w:cs="Times New Roman"/>
          <w:sz w:val="28"/>
          <w:szCs w:val="28"/>
        </w:rPr>
        <w:t>55439</w:t>
      </w:r>
      <w:r w:rsidR="008D6800">
        <w:rPr>
          <w:rFonts w:ascii="Times New Roman" w:hAnsi="Times New Roman" w:cs="Times New Roman"/>
          <w:sz w:val="28"/>
          <w:szCs w:val="28"/>
        </w:rPr>
        <w:t xml:space="preserve"> </w:t>
      </w:r>
      <w:r w:rsidRPr="002F0C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2015 год – 5315,58200 тыс. рублей; 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2016 год – 7165,70779 тыс. рублей; 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2017 год – 12113,83982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2018 год – 8553,99437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2019 год – 46706,78333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2020 год – 55106,18262 тыс. рублей.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2021 год – 30792,39834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2022 год – 19254,85915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2023 год – 19960,68912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2024 год – 22844,08391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2025 год – 29478,48277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2026 год –</w:t>
      </w:r>
      <w:r w:rsidR="00624E56">
        <w:rPr>
          <w:rFonts w:ascii="Times New Roman" w:hAnsi="Times New Roman" w:cs="Times New Roman"/>
          <w:sz w:val="28"/>
          <w:szCs w:val="28"/>
        </w:rPr>
        <w:t xml:space="preserve"> 34741,40317</w:t>
      </w:r>
      <w:r w:rsidR="004B434D" w:rsidRPr="002F0CE7">
        <w:rPr>
          <w:rFonts w:ascii="Times New Roman" w:hAnsi="Times New Roman" w:cs="Times New Roman"/>
          <w:sz w:val="28"/>
          <w:szCs w:val="28"/>
        </w:rPr>
        <w:t xml:space="preserve"> </w:t>
      </w:r>
      <w:r w:rsidRPr="002F0CE7">
        <w:rPr>
          <w:rFonts w:ascii="Times New Roman" w:hAnsi="Times New Roman" w:cs="Times New Roman"/>
          <w:sz w:val="28"/>
          <w:szCs w:val="28"/>
        </w:rPr>
        <w:t>тыс. рублей;</w:t>
      </w:r>
    </w:p>
    <w:p w:rsidR="004E14B4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7767,99600</w:t>
      </w:r>
      <w:r w:rsidRPr="002F0CE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E14B4" w:rsidRPr="002F0CE7">
        <w:rPr>
          <w:rFonts w:ascii="Times New Roman" w:hAnsi="Times New Roman" w:cs="Times New Roman"/>
          <w:sz w:val="28"/>
          <w:szCs w:val="28"/>
        </w:rPr>
        <w:t>;</w:t>
      </w:r>
    </w:p>
    <w:p w:rsidR="00BC72E7" w:rsidRPr="002F0C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18627,552</w:t>
      </w:r>
      <w:r w:rsidR="007B7A41" w:rsidRPr="002F0CE7">
        <w:rPr>
          <w:rFonts w:ascii="Times New Roman" w:hAnsi="Times New Roman" w:cs="Times New Roman"/>
          <w:sz w:val="28"/>
          <w:szCs w:val="28"/>
        </w:rPr>
        <w:t>00</w:t>
      </w:r>
      <w:r w:rsidRPr="002F0CE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72E7" w:rsidRPr="002F0C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 Общий объем финансовых средств подпрограммы 1 составляет</w:t>
      </w:r>
      <w:r w:rsidR="004E14B4" w:rsidRPr="002F0CE7">
        <w:rPr>
          <w:rFonts w:ascii="Times New Roman" w:hAnsi="Times New Roman" w:cs="Times New Roman"/>
          <w:sz w:val="28"/>
          <w:szCs w:val="28"/>
        </w:rPr>
        <w:t xml:space="preserve"> </w:t>
      </w:r>
      <w:r w:rsidR="008D6800">
        <w:rPr>
          <w:rFonts w:ascii="Times New Roman" w:hAnsi="Times New Roman" w:cs="Times New Roman"/>
          <w:sz w:val="28"/>
          <w:szCs w:val="28"/>
        </w:rPr>
        <w:t>2</w:t>
      </w:r>
      <w:r w:rsidR="00624E56">
        <w:rPr>
          <w:rFonts w:ascii="Times New Roman" w:hAnsi="Times New Roman" w:cs="Times New Roman"/>
          <w:sz w:val="28"/>
          <w:szCs w:val="28"/>
        </w:rPr>
        <w:t>98212,73959</w:t>
      </w:r>
      <w:r w:rsidR="008D6800"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624E56">
        <w:rPr>
          <w:rFonts w:ascii="Times New Roman" w:hAnsi="Times New Roman" w:cs="Times New Roman"/>
          <w:sz w:val="28"/>
          <w:szCs w:val="28"/>
        </w:rPr>
        <w:t>31841,40317</w:t>
      </w:r>
      <w:r w:rsidRPr="00BC72E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7767,99600</w:t>
      </w:r>
      <w:r w:rsidRPr="00BC72E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18627,552</w:t>
      </w:r>
      <w:r w:rsidR="007B7A41" w:rsidRPr="007439C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2 составляет </w:t>
      </w:r>
      <w:r w:rsidR="008D6800">
        <w:rPr>
          <w:rFonts w:ascii="Times New Roman" w:hAnsi="Times New Roman" w:cs="Times New Roman"/>
          <w:sz w:val="28"/>
          <w:szCs w:val="28"/>
        </w:rPr>
        <w:t xml:space="preserve">26399,81900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 по годам: </w:t>
      </w:r>
    </w:p>
    <w:p w:rsidR="00BC72E7" w:rsidRPr="00BC72E7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BC72E7" w:rsidRPr="00BC72E7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2021 год – 2599,22900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4210,36900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4239,00000 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 2500,00000  тыс. рублей;</w:t>
      </w:r>
    </w:p>
    <w:p w:rsidR="004E14B4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8E1F28">
        <w:rPr>
          <w:rFonts w:ascii="Times New Roman" w:hAnsi="Times New Roman" w:cs="Times New Roman"/>
          <w:sz w:val="28"/>
          <w:szCs w:val="28"/>
        </w:rPr>
        <w:t>0</w:t>
      </w:r>
      <w:r w:rsidRPr="00BC72E7">
        <w:rPr>
          <w:rFonts w:ascii="Times New Roman" w:hAnsi="Times New Roman" w:cs="Times New Roman"/>
          <w:sz w:val="28"/>
          <w:szCs w:val="28"/>
        </w:rPr>
        <w:t>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</w:t>
      </w:r>
      <w:r w:rsidR="007B7A41" w:rsidRPr="007439C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3 составляет 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 xml:space="preserve">3816,99580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200,00000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E1F28">
        <w:rPr>
          <w:rFonts w:ascii="Times New Roman" w:hAnsi="Times New Roman" w:cs="Times New Roman"/>
          <w:sz w:val="28"/>
          <w:szCs w:val="28"/>
        </w:rPr>
        <w:t>40</w:t>
      </w:r>
      <w:r w:rsidRPr="00BC72E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60C9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2760C9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 объемов финансирования муниципальной программы</w:t>
      </w:r>
      <w:proofErr w:type="gramStart"/>
      <w:r w:rsidRPr="002760C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2760C9" w:rsidRDefault="002760C9" w:rsidP="002760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E1F2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Раздел 9 «Обоснование объема финансовых ресурсов, необходимых для реализации муниципальной программы» Программы изложить в новой редакции: 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C72E7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предусматривается за счет средств местного бюджета.</w:t>
      </w:r>
    </w:p>
    <w:p w:rsidR="00BC72E7" w:rsidRPr="00DF41A0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на реализацию мероприятий муниципальной программы на весь период  </w:t>
      </w:r>
      <w:r w:rsidR="00624E56">
        <w:rPr>
          <w:rFonts w:ascii="Times New Roman" w:hAnsi="Times New Roman" w:cs="Times New Roman"/>
          <w:sz w:val="28"/>
          <w:szCs w:val="28"/>
        </w:rPr>
        <w:t>328429,55439</w:t>
      </w:r>
      <w:r w:rsidRPr="00DF41A0">
        <w:rPr>
          <w:rFonts w:ascii="Times New Roman" w:hAnsi="Times New Roman" w:cs="Times New Roman"/>
          <w:sz w:val="28"/>
          <w:szCs w:val="28"/>
        </w:rPr>
        <w:t xml:space="preserve"> 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5315,58200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7165,70779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12113,83982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8553,99437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46706,78333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55106,18262 тыс. рублей.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30792,39834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19254,85915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– 19960,68912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22844,08391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29478,48277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2026 год –</w:t>
      </w:r>
      <w:r w:rsidR="00624E56">
        <w:rPr>
          <w:rFonts w:ascii="Times New Roman" w:hAnsi="Times New Roman" w:cs="Times New Roman"/>
          <w:sz w:val="28"/>
          <w:szCs w:val="28"/>
        </w:rPr>
        <w:t xml:space="preserve"> 34741,40317</w:t>
      </w:r>
      <w:r w:rsidRPr="00BC72E7">
        <w:rPr>
          <w:rFonts w:ascii="Times New Roman" w:hAnsi="Times New Roman" w:cs="Times New Roman"/>
          <w:sz w:val="28"/>
          <w:szCs w:val="28"/>
        </w:rPr>
        <w:t>тыс. рублей;</w:t>
      </w:r>
    </w:p>
    <w:p w:rsidR="004E14B4" w:rsidRDefault="004E14B4" w:rsidP="004E14B4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527DD0" w:rsidRPr="00BC72E7">
        <w:rPr>
          <w:rFonts w:ascii="Times New Roman" w:hAnsi="Times New Roman" w:cs="Times New Roman"/>
          <w:sz w:val="28"/>
          <w:szCs w:val="28"/>
        </w:rPr>
        <w:t>1</w:t>
      </w:r>
      <w:r w:rsidR="008E1F28">
        <w:rPr>
          <w:rFonts w:ascii="Times New Roman" w:hAnsi="Times New Roman" w:cs="Times New Roman"/>
          <w:sz w:val="28"/>
          <w:szCs w:val="28"/>
        </w:rPr>
        <w:t>7767,99600</w:t>
      </w:r>
      <w:r w:rsidR="00527DD0" w:rsidRPr="00BC72E7"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14B4" w:rsidRPr="00BC72E7" w:rsidRDefault="004E14B4" w:rsidP="004E14B4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552</w:t>
      </w:r>
      <w:r>
        <w:rPr>
          <w:rFonts w:ascii="Times New Roman" w:hAnsi="Times New Roman" w:cs="Times New Roman"/>
          <w:sz w:val="28"/>
          <w:szCs w:val="28"/>
        </w:rPr>
        <w:t>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Общий объем финансовых ср</w:t>
      </w:r>
      <w:r w:rsidR="004E14B4">
        <w:rPr>
          <w:rFonts w:ascii="Times New Roman" w:hAnsi="Times New Roman" w:cs="Times New Roman"/>
          <w:sz w:val="28"/>
          <w:szCs w:val="28"/>
        </w:rPr>
        <w:t xml:space="preserve">едств подпрограммы 1 составляет </w:t>
      </w:r>
      <w:r w:rsidR="00BC1707">
        <w:rPr>
          <w:rFonts w:ascii="Times New Roman" w:hAnsi="Times New Roman" w:cs="Times New Roman"/>
          <w:sz w:val="28"/>
          <w:szCs w:val="28"/>
        </w:rPr>
        <w:t>2</w:t>
      </w:r>
      <w:r w:rsidR="00624E56">
        <w:rPr>
          <w:rFonts w:ascii="Times New Roman" w:hAnsi="Times New Roman" w:cs="Times New Roman"/>
          <w:sz w:val="28"/>
          <w:szCs w:val="28"/>
        </w:rPr>
        <w:t>98212,73959</w:t>
      </w:r>
      <w:r w:rsidR="00BC1707"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624E56">
        <w:rPr>
          <w:rFonts w:ascii="Times New Roman" w:hAnsi="Times New Roman" w:cs="Times New Roman"/>
          <w:sz w:val="28"/>
          <w:szCs w:val="28"/>
        </w:rPr>
        <w:t>31841,40317</w:t>
      </w:r>
      <w:r w:rsidRPr="00BC72E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</w:t>
      </w:r>
      <w:r w:rsidRPr="00BC72E7"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996</w:t>
      </w:r>
      <w:r w:rsidRPr="00BC72E7">
        <w:rPr>
          <w:rFonts w:ascii="Times New Roman" w:hAnsi="Times New Roman" w:cs="Times New Roman"/>
          <w:sz w:val="28"/>
          <w:szCs w:val="28"/>
        </w:rPr>
        <w:t>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18627,552</w:t>
      </w:r>
      <w:r>
        <w:rPr>
          <w:rFonts w:ascii="Times New Roman" w:hAnsi="Times New Roman" w:cs="Times New Roman"/>
          <w:sz w:val="28"/>
          <w:szCs w:val="28"/>
        </w:rPr>
        <w:t>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2 составляет </w:t>
      </w:r>
      <w:r w:rsidR="00BC1707">
        <w:rPr>
          <w:rFonts w:ascii="Times New Roman" w:hAnsi="Times New Roman" w:cs="Times New Roman"/>
          <w:sz w:val="28"/>
          <w:szCs w:val="28"/>
        </w:rPr>
        <w:t xml:space="preserve">26399,81900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 по годам: </w:t>
      </w:r>
    </w:p>
    <w:p w:rsidR="00BC72E7" w:rsidRPr="00BC72E7" w:rsidRDefault="00BC72E7" w:rsidP="00BC72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BC72E7" w:rsidRPr="00BC72E7" w:rsidRDefault="00BC72E7" w:rsidP="00BC72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4210,36900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4239,00000 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 2500,00000  тыс. рублей;</w:t>
      </w:r>
    </w:p>
    <w:p w:rsidR="006C29A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8E1F28">
        <w:rPr>
          <w:rFonts w:ascii="Times New Roman" w:hAnsi="Times New Roman" w:cs="Times New Roman"/>
          <w:sz w:val="28"/>
          <w:szCs w:val="28"/>
        </w:rPr>
        <w:t>0</w:t>
      </w:r>
      <w:r w:rsidRPr="00BC72E7">
        <w:rPr>
          <w:rFonts w:ascii="Times New Roman" w:hAnsi="Times New Roman" w:cs="Times New Roman"/>
          <w:sz w:val="28"/>
          <w:szCs w:val="28"/>
        </w:rPr>
        <w:t>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6C29A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3 составляет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 xml:space="preserve">816,99580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2023 год  –472,45000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200,00000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E1F28">
        <w:rPr>
          <w:rFonts w:ascii="Times New Roman" w:hAnsi="Times New Roman" w:cs="Times New Roman"/>
          <w:sz w:val="28"/>
          <w:szCs w:val="28"/>
        </w:rPr>
        <w:t>40</w:t>
      </w:r>
      <w:r w:rsidRPr="00BC72E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Default="00BC72E7" w:rsidP="002C1235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2E7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BC72E7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2760C9" w:rsidRPr="006B2ACA" w:rsidRDefault="008E1F28" w:rsidP="008E1F28">
      <w:pPr>
        <w:pStyle w:val="a3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>В паспорт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1 «Развитие сети автомобильных дорог в </w:t>
      </w:r>
      <w:proofErr w:type="spellStart"/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>Тимском</w:t>
      </w:r>
      <w:proofErr w:type="spellEnd"/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 xml:space="preserve"> районе Курской области»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760C9" w:rsidRPr="006B2ACA">
        <w:rPr>
          <w:rFonts w:ascii="Times New Roman" w:hAnsi="Times New Roman" w:cs="Times New Roman"/>
          <w:color w:val="000000"/>
          <w:sz w:val="28"/>
          <w:szCs w:val="28"/>
        </w:rPr>
        <w:t>аздел «Объемы бюджетных ассигнований подпрограммы» изложить в новой редакции:</w:t>
      </w:r>
    </w:p>
    <w:p w:rsidR="002C1235" w:rsidRPr="002C1235" w:rsidRDefault="002C1235" w:rsidP="008E1F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подпрограммы  составляет </w:t>
      </w:r>
      <w:r w:rsidR="00BC1707">
        <w:rPr>
          <w:rFonts w:ascii="Times New Roman" w:hAnsi="Times New Roman" w:cs="Times New Roman"/>
          <w:sz w:val="28"/>
          <w:szCs w:val="28"/>
        </w:rPr>
        <w:t>2</w:t>
      </w:r>
      <w:r w:rsidR="00624E56">
        <w:rPr>
          <w:rFonts w:ascii="Times New Roman" w:hAnsi="Times New Roman" w:cs="Times New Roman"/>
          <w:sz w:val="28"/>
          <w:szCs w:val="28"/>
        </w:rPr>
        <w:t>98212,73959</w:t>
      </w:r>
      <w:r w:rsidRPr="002C12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1235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624E56">
        <w:rPr>
          <w:rFonts w:ascii="Times New Roman" w:hAnsi="Times New Roman" w:cs="Times New Roman"/>
          <w:sz w:val="28"/>
          <w:szCs w:val="28"/>
        </w:rPr>
        <w:t>31841,40317</w:t>
      </w:r>
      <w:r w:rsidRPr="002C123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97B1C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</w:t>
      </w:r>
      <w:r w:rsidRPr="002C1235"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996</w:t>
      </w:r>
      <w:r w:rsidRPr="002C1235">
        <w:rPr>
          <w:rFonts w:ascii="Times New Roman" w:hAnsi="Times New Roman" w:cs="Times New Roman"/>
          <w:sz w:val="28"/>
          <w:szCs w:val="28"/>
        </w:rPr>
        <w:t>00 тыс. рублей</w:t>
      </w:r>
      <w:r w:rsidR="00F97B1C">
        <w:rPr>
          <w:rFonts w:ascii="Times New Roman" w:hAnsi="Times New Roman" w:cs="Times New Roman"/>
          <w:sz w:val="28"/>
          <w:szCs w:val="28"/>
        </w:rPr>
        <w:t>;</w:t>
      </w:r>
    </w:p>
    <w:p w:rsidR="002C1235" w:rsidRPr="002C1235" w:rsidRDefault="008E1F28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1</w:t>
      </w:r>
      <w:r w:rsidR="00BB0E0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627,552</w:t>
      </w:r>
      <w:r w:rsidR="00F97B1C">
        <w:rPr>
          <w:rFonts w:ascii="Times New Roman" w:hAnsi="Times New Roman" w:cs="Times New Roman"/>
          <w:sz w:val="28"/>
          <w:szCs w:val="28"/>
        </w:rPr>
        <w:t>00 тыс. рублей</w:t>
      </w:r>
      <w:r w:rsidR="002C1235" w:rsidRPr="002C1235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C1235" w:rsidRDefault="002C1235" w:rsidP="002C1235">
      <w:pPr>
        <w:pStyle w:val="a3"/>
        <w:spacing w:after="0" w:line="240" w:lineRule="auto"/>
        <w:ind w:left="0" w:firstLine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Предполагается ежегодное у</w:t>
      </w:r>
      <w:r>
        <w:rPr>
          <w:rFonts w:ascii="Times New Roman" w:hAnsi="Times New Roman" w:cs="Times New Roman"/>
          <w:sz w:val="28"/>
          <w:szCs w:val="28"/>
        </w:rPr>
        <w:t xml:space="preserve">точнение объемов финансирования </w:t>
      </w:r>
      <w:r w:rsidRPr="002C1235">
        <w:rPr>
          <w:rFonts w:ascii="Times New Roman" w:hAnsi="Times New Roman" w:cs="Times New Roman"/>
          <w:sz w:val="28"/>
          <w:szCs w:val="28"/>
        </w:rPr>
        <w:t>подпрограммы в установленном порядке</w:t>
      </w:r>
      <w:proofErr w:type="gramStart"/>
      <w:r w:rsidRPr="002C123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302A7" w:rsidRDefault="000302A7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1F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Абзац 2 раздела 7 Подпрограммы 1 «Обоснование объема финансовых ресурсов, необходимых для реализации подпрограммы» изложить в новой редакции: </w:t>
      </w:r>
    </w:p>
    <w:p w:rsidR="002C1235" w:rsidRPr="002760C9" w:rsidRDefault="002C1235" w:rsidP="00F97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sz w:val="28"/>
          <w:szCs w:val="28"/>
        </w:rPr>
        <w:t xml:space="preserve">«Общий объем финансовых средств подпрограммы 1 составляет </w:t>
      </w:r>
      <w:r w:rsidR="00BC1707">
        <w:rPr>
          <w:rFonts w:ascii="Times New Roman" w:hAnsi="Times New Roman" w:cs="Times New Roman"/>
          <w:sz w:val="28"/>
          <w:szCs w:val="28"/>
        </w:rPr>
        <w:t>298</w:t>
      </w:r>
      <w:r w:rsidR="00624E56">
        <w:rPr>
          <w:rFonts w:ascii="Times New Roman" w:hAnsi="Times New Roman" w:cs="Times New Roman"/>
          <w:sz w:val="28"/>
          <w:szCs w:val="28"/>
        </w:rPr>
        <w:t>212,73959</w:t>
      </w:r>
      <w:r w:rsidR="00BC1707">
        <w:rPr>
          <w:rFonts w:ascii="Times New Roman" w:hAnsi="Times New Roman" w:cs="Times New Roman"/>
          <w:sz w:val="28"/>
          <w:szCs w:val="28"/>
        </w:rPr>
        <w:t xml:space="preserve"> </w:t>
      </w:r>
      <w:r w:rsidRPr="00276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0C9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2C1235" w:rsidRPr="002760C9" w:rsidRDefault="002C1235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2C1235" w:rsidRPr="002760C9" w:rsidRDefault="002C1235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25039,48277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E1F28" w:rsidRPr="008E1F28" w:rsidRDefault="002C1235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1F28">
        <w:rPr>
          <w:rFonts w:ascii="Times New Roman" w:hAnsi="Times New Roman" w:cs="Times New Roman"/>
          <w:sz w:val="28"/>
          <w:szCs w:val="28"/>
        </w:rPr>
        <w:lastRenderedPageBreak/>
        <w:t xml:space="preserve">2026 год – </w:t>
      </w:r>
      <w:r w:rsidR="00624E56">
        <w:rPr>
          <w:rFonts w:ascii="Times New Roman" w:hAnsi="Times New Roman" w:cs="Times New Roman"/>
          <w:sz w:val="28"/>
          <w:szCs w:val="28"/>
        </w:rPr>
        <w:t>31841,40317</w:t>
      </w:r>
      <w:r w:rsidR="008E1F28" w:rsidRPr="008E1F2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E1F28" w:rsidRPr="008D6800" w:rsidRDefault="008E1F28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6800">
        <w:rPr>
          <w:rFonts w:ascii="Times New Roman" w:hAnsi="Times New Roman" w:cs="Times New Roman"/>
          <w:sz w:val="28"/>
          <w:szCs w:val="28"/>
        </w:rPr>
        <w:t>2027 год – 17767,99600 тыс. рублей;</w:t>
      </w:r>
    </w:p>
    <w:p w:rsidR="008E1F28" w:rsidRPr="008D6800" w:rsidRDefault="008E1F28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6800">
        <w:rPr>
          <w:rFonts w:ascii="Times New Roman" w:hAnsi="Times New Roman" w:cs="Times New Roman"/>
          <w:sz w:val="28"/>
          <w:szCs w:val="28"/>
        </w:rPr>
        <w:t>2028 год – 1</w:t>
      </w:r>
      <w:r w:rsidR="00BB0E08">
        <w:rPr>
          <w:rFonts w:ascii="Times New Roman" w:hAnsi="Times New Roman" w:cs="Times New Roman"/>
          <w:sz w:val="28"/>
          <w:szCs w:val="28"/>
        </w:rPr>
        <w:t>8</w:t>
      </w:r>
      <w:r w:rsidRPr="008D6800">
        <w:rPr>
          <w:rFonts w:ascii="Times New Roman" w:hAnsi="Times New Roman" w:cs="Times New Roman"/>
          <w:sz w:val="28"/>
          <w:szCs w:val="28"/>
        </w:rPr>
        <w:t>627,55200 тыс. рублей</w:t>
      </w:r>
      <w:proofErr w:type="gramStart"/>
      <w:r w:rsidRPr="008D680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04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6800">
        <w:rPr>
          <w:rFonts w:ascii="Times New Roman" w:hAnsi="Times New Roman" w:cs="Times New Roman"/>
          <w:sz w:val="28"/>
          <w:szCs w:val="28"/>
        </w:rPr>
        <w:t xml:space="preserve"> Приложения №5,</w:t>
      </w:r>
      <w:r>
        <w:rPr>
          <w:rFonts w:ascii="Times New Roman" w:hAnsi="Times New Roman" w:cs="Times New Roman"/>
          <w:sz w:val="28"/>
          <w:szCs w:val="28"/>
        </w:rPr>
        <w:t>6 к Программе изложить в новой редакции (прилагаются).</w:t>
      </w:r>
    </w:p>
    <w:p w:rsidR="00DE0D87" w:rsidRPr="00006AE2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6A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06A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6AE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06AE2" w:rsidRPr="00006AE2">
        <w:rPr>
          <w:rFonts w:ascii="Times New Roman" w:hAnsi="Times New Roman" w:cs="Times New Roman"/>
          <w:sz w:val="28"/>
          <w:szCs w:val="28"/>
        </w:rPr>
        <w:t>З</w:t>
      </w:r>
      <w:r w:rsidRPr="00006AE2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</w:t>
      </w:r>
      <w:proofErr w:type="spellStart"/>
      <w:r w:rsidRPr="00006AE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006AE2">
        <w:rPr>
          <w:rFonts w:ascii="Times New Roman" w:hAnsi="Times New Roman" w:cs="Times New Roman"/>
          <w:sz w:val="28"/>
          <w:szCs w:val="28"/>
        </w:rPr>
        <w:t xml:space="preserve"> района А. С. Черных.</w:t>
      </w: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AE2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006AE2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2C1235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006AE2">
        <w:rPr>
          <w:rFonts w:ascii="Times New Roman" w:hAnsi="Times New Roman" w:cs="Times New Roman"/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127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BC16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C1613" w:rsidRDefault="00BC1613" w:rsidP="00BC16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C1613" w:rsidRDefault="00BC1613" w:rsidP="00BC16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C1613" w:rsidRDefault="00BC1613" w:rsidP="00BC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C1613" w:rsidRDefault="00BC1613" w:rsidP="00BC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А. И. Булгаков</w:t>
      </w:r>
    </w:p>
    <w:p w:rsidR="00BC1613" w:rsidRPr="00DE0D87" w:rsidRDefault="00BC1613" w:rsidP="00BC16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613" w:rsidRDefault="00BC1613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1DD" w:rsidRPr="00DE0D87" w:rsidRDefault="001271DD" w:rsidP="001271DD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D87">
        <w:rPr>
          <w:rFonts w:ascii="Times New Roman" w:hAnsi="Times New Roman" w:cs="Times New Roman"/>
          <w:b/>
          <w:sz w:val="28"/>
          <w:szCs w:val="28"/>
        </w:rPr>
        <w:tab/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Подготовил: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Начальник отдела по экономике 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и трудовым отношениям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Л. М. Черникова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Согласовано: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Заместитель Главы Администрации 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                                  А. С. Черных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Начальник управления финансов 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    Л. В. Федотова          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Начальник отдела </w:t>
      </w:r>
      <w:proofErr w:type="gramStart"/>
      <w:r>
        <w:rPr>
          <w:rStyle w:val="a4"/>
          <w:rFonts w:eastAsia="Courier New"/>
          <w:sz w:val="28"/>
          <w:szCs w:val="28"/>
        </w:rPr>
        <w:t>организационной</w:t>
      </w:r>
      <w:proofErr w:type="gramEnd"/>
      <w:r>
        <w:rPr>
          <w:rStyle w:val="a4"/>
          <w:rFonts w:eastAsia="Courier New"/>
          <w:sz w:val="28"/>
          <w:szCs w:val="28"/>
        </w:rPr>
        <w:t xml:space="preserve">, 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правовой и кадровой работы </w:t>
      </w:r>
    </w:p>
    <w:p w:rsidR="001271DD" w:rsidRDefault="001271DD" w:rsidP="001271DD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 Д. В. Черкасова               </w:t>
      </w:r>
    </w:p>
    <w:p w:rsidR="001271DD" w:rsidRDefault="001271DD" w:rsidP="00127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1DD" w:rsidRDefault="001271DD" w:rsidP="00127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1DD" w:rsidRDefault="001271DD" w:rsidP="00127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1DD" w:rsidRDefault="001271DD" w:rsidP="00127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71DD" w:rsidRDefault="001271DD" w:rsidP="00127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DD" w:rsidRDefault="001271D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D6800" w:rsidRPr="00DE0D87" w:rsidRDefault="008D6800" w:rsidP="008D6800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D87">
        <w:rPr>
          <w:rFonts w:ascii="Times New Roman" w:hAnsi="Times New Roman" w:cs="Times New Roman"/>
          <w:b/>
          <w:sz w:val="28"/>
          <w:szCs w:val="28"/>
        </w:rPr>
        <w:tab/>
      </w: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26731E" w:rsidRDefault="0026731E" w:rsidP="00267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06A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0C68" w:rsidRPr="00CE3918" w:rsidRDefault="00410128" w:rsidP="00050C68">
      <w:pPr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050C68" w:rsidRPr="00CE3918">
        <w:rPr>
          <w:rFonts w:ascii="Times New Roman" w:hAnsi="Times New Roman" w:cs="Times New Roman"/>
        </w:rPr>
        <w:t>риложение № 5</w:t>
      </w:r>
    </w:p>
    <w:p w:rsidR="00050C68" w:rsidRDefault="00050C68" w:rsidP="00050C68">
      <w:pPr>
        <w:spacing w:after="0" w:line="240" w:lineRule="auto"/>
        <w:ind w:left="9072"/>
        <w:contextualSpacing/>
        <w:jc w:val="both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"Развитие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районе Курской области и безопасности дорожного движения" утвержденной постановлением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12.11.2014 г. №763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17.03.2015 г. №193, от 21.07.2015 г. №375, от 26.10.2015 г., от 25.11.2015 г. №558, от 26.01.2016 г. №30</w:t>
      </w:r>
      <w:proofErr w:type="gramEnd"/>
      <w:r w:rsidRPr="00CE3918">
        <w:rPr>
          <w:rFonts w:ascii="Times New Roman" w:hAnsi="Times New Roman" w:cs="Times New Roman"/>
        </w:rPr>
        <w:t xml:space="preserve">,  </w:t>
      </w:r>
      <w:proofErr w:type="gramStart"/>
      <w:r w:rsidRPr="00CE3918">
        <w:rPr>
          <w:rFonts w:ascii="Times New Roman" w:hAnsi="Times New Roman" w:cs="Times New Roman"/>
        </w:rPr>
        <w:t>от 21.04.2016 г. №206,   от 21.09.2016 г. №485, от 23.09.2016 г. №486, , от 25.01.2017 г. №35, от 21.04.2017 г. №202, от 27.07.2017г. № 371, от 26.10.2012г. № 484, от 10.01.2018г., № 6, от 28.02.2018 № 144 от 18.04. 2018г. 230,  от 08.08.2018г. № 466, от 30.11.2018г.  № 618, от 22.01.2019г. № 45, от 22.03.2019г. № 221, от 23.05.2019г.  № 361), от</w:t>
      </w:r>
      <w:proofErr w:type="gramEnd"/>
      <w:r w:rsidRPr="00CE3918">
        <w:rPr>
          <w:rFonts w:ascii="Times New Roman" w:hAnsi="Times New Roman" w:cs="Times New Roman"/>
        </w:rPr>
        <w:t xml:space="preserve"> </w:t>
      </w:r>
      <w:proofErr w:type="gramStart"/>
      <w:r w:rsidRPr="00CE3918">
        <w:rPr>
          <w:rFonts w:ascii="Times New Roman" w:hAnsi="Times New Roman" w:cs="Times New Roman"/>
        </w:rPr>
        <w:t>12.07.2019г. № 437, от 11.12.2019г. №675, от 22.01.2020г. № 38, от 13.03.2020г. № 177, от 11.06.2020г. № 377, от 20.11.2020г.. № 946, от 22.01.2021г. №49, от 11.03.2021г. №179, от 30.04.2021г. №404, от 20.07. 2021г. № 792, от 28.10.2021г. № 1183, от 21.12.2021г. № 1347, от 03.03.2022г. № 224, от 08.04.2022г. № 360, от 05.08.2022г. № 739, от</w:t>
      </w:r>
      <w:proofErr w:type="gramEnd"/>
      <w:r w:rsidRPr="00CE3918">
        <w:rPr>
          <w:rFonts w:ascii="Times New Roman" w:hAnsi="Times New Roman" w:cs="Times New Roman"/>
        </w:rPr>
        <w:t xml:space="preserve"> 30.12.2022г. №1071, 20.02.2023 №161, от 27.06.2023г. № 351,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15.12.2023 №708, от 19.03.2024 №118-па, 26.03.2024 145-па, от 27.09.2024 №422-па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, от 27.12.2024 №614-па, от 14.03.2025 №121-па, от 11.04.2025 №166-па,</w:t>
      </w:r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01.10.2025 №464-па</w:t>
      </w:r>
      <w:proofErr w:type="gramStart"/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>,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о</w:t>
      </w:r>
      <w:proofErr w:type="gramEnd"/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т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>23.01.2026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№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27-па, от </w:t>
      </w:r>
      <w:r w:rsidR="00D01DCF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24.02.2026 №83-па, от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>___________ №_______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) </w:t>
      </w:r>
    </w:p>
    <w:p w:rsidR="00050C68" w:rsidRPr="00CE3918" w:rsidRDefault="00050C68" w:rsidP="00050C6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E3918">
        <w:rPr>
          <w:rFonts w:ascii="Times New Roman" w:hAnsi="Times New Roman" w:cs="Times New Roman"/>
          <w:b/>
        </w:rPr>
        <w:t xml:space="preserve">Ресурсное обеспечение реализации муниципальной программы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  <w:b/>
        </w:rPr>
        <w:t>Тимском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районе Курской области и безопасности дорожного движения» за счет средств бюджета муниципального района «</w:t>
      </w:r>
      <w:proofErr w:type="spellStart"/>
      <w:r w:rsidRPr="00CE3918">
        <w:rPr>
          <w:rFonts w:ascii="Times New Roman" w:hAnsi="Times New Roman" w:cs="Times New Roman"/>
          <w:b/>
        </w:rPr>
        <w:t>Тимский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район» Курской области (тыс. рублей)</w:t>
      </w:r>
    </w:p>
    <w:tbl>
      <w:tblPr>
        <w:tblStyle w:val="aff4"/>
        <w:tblW w:w="16422" w:type="dxa"/>
        <w:tblLayout w:type="fixed"/>
        <w:tblLook w:val="04A0" w:firstRow="1" w:lastRow="0" w:firstColumn="1" w:lastColumn="0" w:noHBand="0" w:noVBand="1"/>
      </w:tblPr>
      <w:tblGrid>
        <w:gridCol w:w="959"/>
        <w:gridCol w:w="1606"/>
        <w:gridCol w:w="1477"/>
        <w:gridCol w:w="461"/>
        <w:gridCol w:w="567"/>
        <w:gridCol w:w="850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86"/>
        <w:gridCol w:w="786"/>
      </w:tblGrid>
      <w:tr w:rsidR="00765B4D" w:rsidTr="00765B4D">
        <w:trPr>
          <w:tblHeader/>
        </w:trPr>
        <w:tc>
          <w:tcPr>
            <w:tcW w:w="959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606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государственной программы, подпрограммы муниципальной программы, основного мероприятия</w:t>
            </w:r>
          </w:p>
        </w:tc>
        <w:tc>
          <w:tcPr>
            <w:tcW w:w="1477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исполнитель, соисполнитель, участники</w:t>
            </w:r>
          </w:p>
        </w:tc>
        <w:tc>
          <w:tcPr>
            <w:tcW w:w="2445" w:type="dxa"/>
            <w:gridSpan w:val="4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35" w:type="dxa"/>
            <w:gridSpan w:val="14"/>
          </w:tcPr>
          <w:p w:rsidR="00765B4D" w:rsidRPr="0049568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568D">
              <w:rPr>
                <w:rFonts w:ascii="Times New Roman" w:hAnsi="Times New Roman" w:cs="Times New Roman"/>
                <w:sz w:val="18"/>
                <w:szCs w:val="18"/>
              </w:rPr>
              <w:t xml:space="preserve">Года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реализации</w:t>
            </w:r>
          </w:p>
        </w:tc>
      </w:tr>
      <w:tr w:rsidR="00765B4D" w:rsidTr="00765B4D">
        <w:trPr>
          <w:tblHeader/>
        </w:trPr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Рз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786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rPr>
          <w:trHeight w:val="1308"/>
        </w:trPr>
        <w:tc>
          <w:tcPr>
            <w:tcW w:w="959" w:type="dxa"/>
            <w:vMerge w:val="restart"/>
            <w:vAlign w:val="center"/>
          </w:tcPr>
          <w:p w:rsidR="00765B4D" w:rsidRPr="003E58B5" w:rsidRDefault="00765B4D" w:rsidP="00050C68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района Курской области </w:t>
            </w:r>
          </w:p>
        </w:tc>
        <w:tc>
          <w:tcPr>
            <w:tcW w:w="1606" w:type="dxa"/>
            <w:vMerge w:val="restart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транспортной системы, обеспечение перевозки пассажиров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 и безопасности дорожного движения"</w:t>
            </w: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5315,582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7165,70779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12113,83982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8553,99437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46706,78333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55106,18262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30792,39834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19254,85915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9960,68912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,0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29478,48277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624E56" w:rsidP="00CA5DC9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34741,40317</w:t>
            </w:r>
          </w:p>
        </w:tc>
        <w:tc>
          <w:tcPr>
            <w:tcW w:w="786" w:type="dxa"/>
            <w:textDirection w:val="btLr"/>
            <w:vAlign w:val="center"/>
          </w:tcPr>
          <w:p w:rsidR="00765B4D" w:rsidRPr="001F6ACC" w:rsidRDefault="00765B4D" w:rsidP="00CA5DC9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="00CA5DC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7767,99600</w:t>
            </w:r>
          </w:p>
        </w:tc>
        <w:tc>
          <w:tcPr>
            <w:tcW w:w="786" w:type="dxa"/>
            <w:textDirection w:val="btLr"/>
          </w:tcPr>
          <w:p w:rsidR="00765B4D" w:rsidRDefault="00CA5DC9" w:rsidP="00CA5DC9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18627,55200</w:t>
            </w:r>
          </w:p>
        </w:tc>
      </w:tr>
      <w:tr w:rsidR="00765B4D" w:rsidTr="00765B4D"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7165,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12113,83982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8553,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46706,78333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55106,18262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30792,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19254,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9960,</w:t>
            </w:r>
          </w:p>
          <w:p w:rsidR="00765B4D" w:rsidRPr="00792448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68912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22844</w:t>
            </w: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</w:p>
          <w:p w:rsidR="00765B4D" w:rsidRPr="00792448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29478,</w:t>
            </w:r>
          </w:p>
          <w:p w:rsidR="00765B4D" w:rsidRPr="001839D1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48277</w:t>
            </w:r>
          </w:p>
        </w:tc>
        <w:tc>
          <w:tcPr>
            <w:tcW w:w="708" w:type="dxa"/>
            <w:vAlign w:val="center"/>
          </w:tcPr>
          <w:p w:rsidR="00765B4D" w:rsidRPr="001839D1" w:rsidRDefault="00624E56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34741,40317</w:t>
            </w:r>
          </w:p>
        </w:tc>
        <w:tc>
          <w:tcPr>
            <w:tcW w:w="786" w:type="dxa"/>
            <w:vAlign w:val="center"/>
          </w:tcPr>
          <w:p w:rsidR="00765B4D" w:rsidRPr="000C7CD5" w:rsidRDefault="000C7CD5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C7CD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765B4D" w:rsidRPr="000C7CD5" w:rsidRDefault="000C7CD5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C7CD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765B4D" w:rsidTr="00765B4D">
        <w:tc>
          <w:tcPr>
            <w:tcW w:w="959" w:type="dxa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1 муниципальной программы</w:t>
            </w:r>
          </w:p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сети автомобильных дорог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области"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11224,43982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45066,78333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53570,53482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27473,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48277</w:t>
            </w:r>
          </w:p>
        </w:tc>
        <w:tc>
          <w:tcPr>
            <w:tcW w:w="708" w:type="dxa"/>
            <w:vAlign w:val="center"/>
          </w:tcPr>
          <w:p w:rsidR="00765B4D" w:rsidRPr="00792448" w:rsidRDefault="00624E56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31841,40317</w:t>
            </w:r>
          </w:p>
        </w:tc>
        <w:tc>
          <w:tcPr>
            <w:tcW w:w="786" w:type="dxa"/>
            <w:vAlign w:val="center"/>
          </w:tcPr>
          <w:p w:rsidR="00765B4D" w:rsidRPr="00792448" w:rsidRDefault="000C7CD5" w:rsidP="00050C68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765B4D" w:rsidRPr="001839D1" w:rsidRDefault="000C7CD5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355A80" w:rsidTr="00765B4D">
        <w:tc>
          <w:tcPr>
            <w:tcW w:w="959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основное мероприятие 1.1</w:t>
            </w:r>
          </w:p>
        </w:tc>
        <w:tc>
          <w:tcPr>
            <w:tcW w:w="1606" w:type="dxa"/>
            <w:vMerge w:val="restart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«Совершенствование системы развития сети автомобильных дорог»</w:t>
            </w:r>
          </w:p>
          <w:p w:rsidR="00355A80" w:rsidRDefault="00355A80" w:rsidP="00355A80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Align w:val="center"/>
          </w:tcPr>
          <w:p w:rsidR="00355A80" w:rsidRPr="003E58B5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4675,582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6316,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50779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11224,43982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45066,78333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32589,31482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23911,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57210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355A80" w:rsidRPr="00792448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25039,48277</w:t>
            </w:r>
          </w:p>
        </w:tc>
        <w:tc>
          <w:tcPr>
            <w:tcW w:w="708" w:type="dxa"/>
            <w:vAlign w:val="center"/>
          </w:tcPr>
          <w:p w:rsidR="00355A80" w:rsidRPr="00792448" w:rsidRDefault="00624E56" w:rsidP="009310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31841,40317</w:t>
            </w:r>
          </w:p>
        </w:tc>
        <w:tc>
          <w:tcPr>
            <w:tcW w:w="786" w:type="dxa"/>
            <w:vAlign w:val="center"/>
          </w:tcPr>
          <w:p w:rsidR="00355A80" w:rsidRPr="00792448" w:rsidRDefault="00355A80" w:rsidP="0093101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931010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355A80" w:rsidTr="00765B4D">
        <w:tc>
          <w:tcPr>
            <w:tcW w:w="959" w:type="dxa"/>
            <w:vMerge w:val="restart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355A80" w:rsidRPr="00137EC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400;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4551,081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6198,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20779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11113,43982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44071,47633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29298,92982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18049,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29334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8478,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49815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355A80" w:rsidRPr="00792448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25039,48277</w:t>
            </w:r>
          </w:p>
        </w:tc>
        <w:tc>
          <w:tcPr>
            <w:tcW w:w="708" w:type="dxa"/>
            <w:vAlign w:val="center"/>
          </w:tcPr>
          <w:p w:rsidR="00355A80" w:rsidRPr="00792448" w:rsidRDefault="00624E56" w:rsidP="009310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31841,40317</w:t>
            </w:r>
          </w:p>
        </w:tc>
        <w:tc>
          <w:tcPr>
            <w:tcW w:w="786" w:type="dxa"/>
            <w:vAlign w:val="center"/>
          </w:tcPr>
          <w:p w:rsidR="00355A80" w:rsidRPr="00792448" w:rsidRDefault="00355A80" w:rsidP="0093101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931010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355A80" w:rsidTr="00765B4D">
        <w:tc>
          <w:tcPr>
            <w:tcW w:w="959" w:type="dxa"/>
            <w:vMerge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355A80" w:rsidRPr="00137EC8" w:rsidRDefault="00355A80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1121422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940,375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355A80" w:rsidTr="00765B4D">
        <w:tc>
          <w:tcPr>
            <w:tcW w:w="959" w:type="dxa"/>
            <w:vMerge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355A80" w:rsidRPr="00137EC8" w:rsidRDefault="00355A80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1642,818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355A80" w:rsidTr="00765B4D">
        <w:tc>
          <w:tcPr>
            <w:tcW w:w="959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355A80" w:rsidRPr="00137EC8" w:rsidRDefault="00355A80" w:rsidP="00355A80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строительство автомобильных дорог общего пользования местного значения</w:t>
            </w:r>
          </w:p>
          <w:p w:rsidR="00355A80" w:rsidRPr="00137EC8" w:rsidRDefault="00355A80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355A80" w:rsidRPr="003E58B5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355A80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355A80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65B4D" w:rsidTr="00765B4D">
        <w:trPr>
          <w:trHeight w:val="7037"/>
        </w:trPr>
        <w:tc>
          <w:tcPr>
            <w:tcW w:w="959" w:type="dxa"/>
            <w:vMerge w:val="restart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  <w:vAlign w:val="bottom"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автомобильная дорога пос. Тим – с. 3-е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районе Курской области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Быстрецы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Мирная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1-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р-на – 0,42657 км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к  д. 2-е Никольское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– 2,132 км.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Белевская в с. 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Гнилое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- 1,25 км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п. Тим – с. 3-е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районе Курской области</w:t>
            </w:r>
          </w:p>
        </w:tc>
        <w:tc>
          <w:tcPr>
            <w:tcW w:w="1477" w:type="dxa"/>
            <w:vMerge w:val="restart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6198,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20779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6464,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72737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786" w:type="dxa"/>
            <w:vAlign w:val="center"/>
          </w:tcPr>
          <w:p w:rsidR="00765B4D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1120113390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3889,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22905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S3390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1120113370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27359,56691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136667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11201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278,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1366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1366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S3390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8167,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21337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13788,33182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18340,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1120113390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13845,547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4886,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352,51478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9342,93512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21291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Белевская в с.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Гнилое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1121339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1742,463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Молодежная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1-е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225,425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3E58B5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Тюнинская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Становое,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0C7CD5" w:rsidP="0082168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Интернациональная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с. 1-е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поул. Молодежная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Волобуевка</w:t>
            </w:r>
            <w:proofErr w:type="spellEnd"/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Шабановка</w:t>
            </w:r>
            <w:proofErr w:type="spellEnd"/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Реконструкция автомобильной дороги по ул. Школьная, Центральная с.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Соколье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C14BB4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14BB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Строительство автомобильной дороги местного значения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12459,29177</w:t>
            </w:r>
          </w:p>
        </w:tc>
        <w:tc>
          <w:tcPr>
            <w:tcW w:w="708" w:type="dxa"/>
            <w:vAlign w:val="center"/>
          </w:tcPr>
          <w:p w:rsidR="00136667" w:rsidRPr="00792448" w:rsidRDefault="004A6C98" w:rsidP="000C7CD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16967,30317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17767, 99600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18627, 55200</w:t>
            </w:r>
          </w:p>
        </w:tc>
      </w:tr>
      <w:tr w:rsidR="00136667" w:rsidTr="00765B4D">
        <w:trPr>
          <w:trHeight w:val="2277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изготовление ПСД</w:t>
            </w:r>
          </w:p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77" w:type="dxa"/>
          </w:tcPr>
          <w:p w:rsidR="00136667" w:rsidRPr="0006053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48,300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1043,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1425,0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972,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500, 0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2827,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1709,000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3782,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27876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8125,</w:t>
            </w:r>
          </w:p>
          <w:p w:rsidR="00136667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98337</w:t>
            </w:r>
          </w:p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6686,361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9342,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93512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6430,502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6667" w:rsidTr="00765B4D">
        <w:trPr>
          <w:trHeight w:val="1799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112019Д102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8911,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708" w:type="dxa"/>
            <w:vAlign w:val="center"/>
          </w:tcPr>
          <w:p w:rsidR="00136667" w:rsidRPr="00792448" w:rsidRDefault="00D01DCF" w:rsidP="00D01DC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10741,000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rPr>
          <w:trHeight w:val="1683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143DE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Изготовление ПСД на строительство автомобильной дороги по ул. Гагарина, ул. Аэродромная с. 1-е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Выгорное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112019Д101</w:t>
            </w:r>
          </w:p>
        </w:tc>
        <w:tc>
          <w:tcPr>
            <w:tcW w:w="567" w:type="dxa"/>
            <w:vAlign w:val="center"/>
          </w:tcPr>
          <w:p w:rsidR="00136667" w:rsidRPr="00F721BC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3669,</w:t>
            </w:r>
          </w:p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4A6C98" w:rsidP="004A6C9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2133,1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F9339B" w:rsidTr="00765B4D">
        <w:trPr>
          <w:trHeight w:val="1683"/>
        </w:trPr>
        <w:tc>
          <w:tcPr>
            <w:tcW w:w="959" w:type="dxa"/>
          </w:tcPr>
          <w:p w:rsidR="00F9339B" w:rsidRDefault="00F9339B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F9339B" w:rsidRDefault="00973463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</w:t>
            </w:r>
            <w:r w:rsidR="00F933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троительство автомобильной дороги по ул. Гагарина, ул. Аэродромная с. 1-е </w:t>
            </w:r>
            <w:proofErr w:type="spellStart"/>
            <w:r w:rsidR="00F933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Выгорное</w:t>
            </w:r>
            <w:proofErr w:type="spellEnd"/>
          </w:p>
        </w:tc>
        <w:tc>
          <w:tcPr>
            <w:tcW w:w="1477" w:type="dxa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F9339B" w:rsidRPr="00973463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F9339B" w:rsidRP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F9339B" w:rsidRDefault="00973463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Default="00973463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9339B" w:rsidRPr="007A1A45" w:rsidRDefault="00973463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F9339B" w:rsidRDefault="00973463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786" w:type="dxa"/>
            <w:vAlign w:val="center"/>
          </w:tcPr>
          <w:p w:rsidR="00F9339B" w:rsidRDefault="00973463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:rsidR="00F9339B" w:rsidRDefault="00973463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Align w:val="center"/>
          </w:tcPr>
          <w:p w:rsidR="00136667" w:rsidRPr="00137EC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t>Проведение кадастровых работ в отношении земельных участков занятых автомобильными дорогами,  проведение инженерных изысканий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С1468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С1425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13666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Align w:val="center"/>
          </w:tcPr>
          <w:p w:rsidR="00136667" w:rsidRPr="00137EC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t>Региональный проект «Региональная и местная дорожная сеть»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20981,220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3561,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59724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</w:t>
            </w:r>
          </w:p>
        </w:tc>
        <w:tc>
          <w:tcPr>
            <w:tcW w:w="1606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текущего ремонта автомобильной дороги по ул.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Красинка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Кавыршинка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с. Погожее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 и ул. Мира в с. </w:t>
            </w:r>
            <w:r w:rsidRPr="003E58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Соколье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</w:t>
            </w:r>
            <w:proofErr w:type="gramEnd"/>
          </w:p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текущего ремонта автомобильной дороги по ул. Ворошилова </w:t>
            </w:r>
            <w:proofErr w:type="gram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. Становое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 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R153930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112R153930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FE2219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FE2219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20771,4078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35,61624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3525,981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подпрограмма 2 муниципальной программы</w:t>
            </w:r>
          </w:p>
        </w:tc>
        <w:tc>
          <w:tcPr>
            <w:tcW w:w="1606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пассажирских перевозок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области"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2599,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3780,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3990,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304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4239</w:t>
            </w: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94685D" w:rsidP="009468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6667" w:rsidTr="00765B4D">
        <w:trPr>
          <w:trHeight w:val="1450"/>
        </w:trPr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707314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94685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136667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мероприятие 2.1</w:t>
            </w: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«Частичное возмещение затрат организациям автомобильного транспорта»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282310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«Осуществление регулярных перевозок пассажиров и багажа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–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2599,229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3990,304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94685D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3 муниципальной программы</w:t>
            </w:r>
          </w:p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«Повышение безопасности дорожного движения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79,200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89,400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196,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314,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7308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720,000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472,450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94685D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  <w:r w:rsidR="001366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366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707314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41,400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21,215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48,000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740,00</w:t>
            </w:r>
          </w:p>
        </w:tc>
        <w:tc>
          <w:tcPr>
            <w:tcW w:w="709" w:type="dxa"/>
            <w:vAlign w:val="center"/>
          </w:tcPr>
          <w:p w:rsidR="00136667" w:rsidRPr="001F6ACC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F6ACC">
              <w:rPr>
                <w:rFonts w:ascii="Times New Roman" w:hAnsi="Times New Roman" w:cs="Times New Roman"/>
                <w:b/>
                <w:sz w:val="12"/>
                <w:szCs w:val="12"/>
              </w:rPr>
              <w:t>274,7308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94685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127,45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</w:t>
            </w: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ятие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«Проведение муниципальной политики в сфере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повышения безопасности дорожного движения»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участник - Управление образования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1141477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С1424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С1601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9Д103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21,215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550,00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274,7308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C16072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60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4685D" w:rsidRP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468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400, 000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94685D" w:rsidRDefault="0094685D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94685D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Pr="00CE3918" w:rsidRDefault="00050C68" w:rsidP="00050C68">
      <w:pPr>
        <w:pageBreakBefore/>
        <w:tabs>
          <w:tab w:val="left" w:pos="3969"/>
        </w:tabs>
        <w:spacing w:after="0" w:line="240" w:lineRule="auto"/>
        <w:ind w:left="6521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CE3918">
        <w:rPr>
          <w:rFonts w:ascii="Times New Roman" w:hAnsi="Times New Roman" w:cs="Times New Roman"/>
        </w:rPr>
        <w:t>РИЛОЖЕНИЕ №6</w:t>
      </w:r>
    </w:p>
    <w:p w:rsidR="00050C68" w:rsidRDefault="00050C68" w:rsidP="00050C68">
      <w:pPr>
        <w:spacing w:after="0" w:line="240" w:lineRule="auto"/>
        <w:ind w:left="5103"/>
        <w:contextualSpacing/>
        <w:jc w:val="right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районе Курской области и безопасности дорожного движения»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17.03.2015 г. №193, от 21.07.2015 г. №375, от 26.10.2015 г., от 25.11.2015 г. №558, от 26.01.2016 г. №30,  от 21.04.2016 г. №206,   от 21.09.2016 г. №485, от 23.09.2016 г</w:t>
      </w:r>
      <w:proofErr w:type="gramEnd"/>
      <w:r w:rsidRPr="00CE3918">
        <w:rPr>
          <w:rFonts w:ascii="Times New Roman" w:hAnsi="Times New Roman" w:cs="Times New Roman"/>
        </w:rPr>
        <w:t>. №</w:t>
      </w:r>
      <w:proofErr w:type="gramStart"/>
      <w:r w:rsidRPr="00CE3918">
        <w:rPr>
          <w:rFonts w:ascii="Times New Roman" w:hAnsi="Times New Roman" w:cs="Times New Roman"/>
        </w:rPr>
        <w:t>486, , от 25.01.2017 г. №35, от 21.04.2017 г. №202, от 27.07.2017г. № 371, от 26.10.2012г. № 484, от 10.01.2018г., № 6, от 28.02.2018 № 144 от 18.04. 2018г. 230,  от 08.08.2018г. № 466, от 30.11.2018г.  № 618, от 22.01.2019г. № 45, от 22.03.2019г. № 221, от 23.05.2019г.  № 361), от 12.07.2019г. № 437, от 11.12.2019г. №675, от 22.01.2020г. № 38</w:t>
      </w:r>
      <w:proofErr w:type="gramEnd"/>
      <w:r w:rsidRPr="00CE3918">
        <w:rPr>
          <w:rFonts w:ascii="Times New Roman" w:hAnsi="Times New Roman" w:cs="Times New Roman"/>
        </w:rPr>
        <w:t xml:space="preserve">, </w:t>
      </w:r>
      <w:proofErr w:type="gramStart"/>
      <w:r w:rsidRPr="00CE3918">
        <w:rPr>
          <w:rFonts w:ascii="Times New Roman" w:hAnsi="Times New Roman" w:cs="Times New Roman"/>
        </w:rPr>
        <w:t>от 13.03.2020г. № 177, от 11.06.2020г. № 377, от 20.11.2020г.. № 946, от 22.01.2021г. №49, от 11.03.2021г. №179, от 30.04.2021г. №404, от 20.07. 2021г. № 792, от 28.10.2021г. № 1183, от 21.12.2021г. № 1347, от 03.03.2022г. № 224, от 08.04.2022г. № 360, от 05.08.2022г. № 739, от 30.12.2022г. №1071, 20.02.2023 №161, от 27.06.2023г. № 351,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15.12.2023</w:t>
      </w:r>
      <w:proofErr w:type="gramEnd"/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№708, от 19.03.2024 №118-па, 26.03.2024 № 145-па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,</w:t>
      </w:r>
      <w:r w:rsidRPr="006D14E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27.12.2024 №614-па, от 14.03.2025 №121-па, </w:t>
      </w:r>
    </w:p>
    <w:p w:rsidR="00D01DCF" w:rsidRDefault="00050C68" w:rsidP="00050C68">
      <w:pPr>
        <w:spacing w:after="0" w:line="240" w:lineRule="auto"/>
        <w:ind w:left="5103"/>
        <w:contextualSpacing/>
        <w:jc w:val="right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11.04.2025 №166-па, </w:t>
      </w:r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01.10.2025 №464-па,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23.01.2026 №27-па, </w:t>
      </w:r>
      <w:r w:rsidR="00D01DCF">
        <w:rPr>
          <w:rStyle w:val="3"/>
          <w:rFonts w:eastAsiaTheme="minorHAnsi"/>
          <w:bCs/>
          <w:i w:val="0"/>
          <w:color w:val="000000"/>
          <w:sz w:val="22"/>
          <w:szCs w:val="22"/>
        </w:rPr>
        <w:t>от 24.02.2026 №83-па,</w:t>
      </w:r>
    </w:p>
    <w:p w:rsidR="00050C68" w:rsidRPr="00CE3918" w:rsidRDefault="00D01DCF" w:rsidP="00050C68">
      <w:pPr>
        <w:spacing w:after="0" w:line="240" w:lineRule="auto"/>
        <w:ind w:left="5103"/>
        <w:contextualSpacing/>
        <w:jc w:val="right"/>
        <w:rPr>
          <w:rFonts w:ascii="Times New Roman" w:hAnsi="Times New Roman" w:cs="Times New Roman"/>
          <w:bCs/>
          <w:iCs/>
          <w:color w:val="000000"/>
        </w:rPr>
      </w:pP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</w:t>
      </w:r>
      <w:r w:rsidR="00050C68">
        <w:rPr>
          <w:rStyle w:val="3"/>
          <w:rFonts w:eastAsiaTheme="minorHAnsi"/>
          <w:bCs/>
          <w:i w:val="0"/>
          <w:color w:val="000000"/>
          <w:sz w:val="22"/>
          <w:szCs w:val="22"/>
        </w:rPr>
        <w:t>от ___________ № __________)</w:t>
      </w:r>
    </w:p>
    <w:p w:rsidR="00050C68" w:rsidRDefault="00050C68" w:rsidP="00050C68">
      <w:pPr>
        <w:spacing w:after="0" w:line="240" w:lineRule="auto"/>
        <w:ind w:left="5103"/>
        <w:contextualSpacing/>
        <w:rPr>
          <w:rFonts w:ascii="Times New Roman" w:hAnsi="Times New Roman" w:cs="Times New Roman"/>
        </w:rPr>
      </w:pPr>
    </w:p>
    <w:p w:rsidR="00050C68" w:rsidRDefault="00050C68" w:rsidP="00050C68">
      <w:pPr>
        <w:pStyle w:val="a5"/>
        <w:spacing w:before="0" w:after="0" w:line="240" w:lineRule="auto"/>
        <w:ind w:firstLine="0"/>
        <w:contextualSpacing/>
        <w:jc w:val="center"/>
        <w:rPr>
          <w:b/>
          <w:sz w:val="22"/>
          <w:szCs w:val="22"/>
        </w:rPr>
      </w:pPr>
      <w:r w:rsidRPr="00CE3918">
        <w:rPr>
          <w:b/>
          <w:sz w:val="22"/>
          <w:szCs w:val="22"/>
        </w:rPr>
        <w:t xml:space="preserve">Ресурсное обеспечение и </w:t>
      </w:r>
    </w:p>
    <w:p w:rsidR="00050C68" w:rsidRPr="00CE3918" w:rsidRDefault="00050C68" w:rsidP="00050C68">
      <w:pPr>
        <w:pStyle w:val="a5"/>
        <w:spacing w:before="0" w:after="0" w:line="240" w:lineRule="auto"/>
        <w:ind w:firstLine="0"/>
        <w:contextualSpacing/>
        <w:jc w:val="center"/>
        <w:rPr>
          <w:sz w:val="22"/>
          <w:szCs w:val="22"/>
        </w:rPr>
      </w:pPr>
      <w:r w:rsidRPr="00CE3918">
        <w:rPr>
          <w:b/>
          <w:sz w:val="22"/>
          <w:szCs w:val="22"/>
        </w:rPr>
        <w:t>прогнозная (справочная) оценка расходов федерального бюджета, областного бюджета, бюджета муниципального района «</w:t>
      </w:r>
      <w:proofErr w:type="spellStart"/>
      <w:r w:rsidRPr="00CE3918">
        <w:rPr>
          <w:b/>
          <w:sz w:val="22"/>
          <w:szCs w:val="22"/>
        </w:rPr>
        <w:t>Тимский</w:t>
      </w:r>
      <w:proofErr w:type="spellEnd"/>
      <w:r w:rsidRPr="00CE3918">
        <w:rPr>
          <w:b/>
          <w:sz w:val="22"/>
          <w:szCs w:val="22"/>
        </w:rPr>
        <w:t xml:space="preserve"> район» Курской области, бюджетов поселений </w:t>
      </w:r>
      <w:proofErr w:type="spellStart"/>
      <w:r w:rsidRPr="00CE3918">
        <w:rPr>
          <w:b/>
          <w:sz w:val="22"/>
          <w:szCs w:val="22"/>
        </w:rPr>
        <w:t>Тимского</w:t>
      </w:r>
      <w:proofErr w:type="spellEnd"/>
      <w:r w:rsidRPr="00CE3918">
        <w:rPr>
          <w:b/>
          <w:sz w:val="22"/>
          <w:szCs w:val="22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CE3918">
        <w:rPr>
          <w:b/>
          <w:sz w:val="22"/>
          <w:szCs w:val="22"/>
        </w:rPr>
        <w:t>Тимского</w:t>
      </w:r>
      <w:proofErr w:type="spellEnd"/>
      <w:r w:rsidRPr="00CE3918">
        <w:rPr>
          <w:b/>
          <w:sz w:val="22"/>
          <w:szCs w:val="22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b/>
          <w:sz w:val="22"/>
          <w:szCs w:val="22"/>
        </w:rPr>
        <w:t>Тимском</w:t>
      </w:r>
      <w:proofErr w:type="spellEnd"/>
      <w:r w:rsidRPr="00CE3918">
        <w:rPr>
          <w:b/>
          <w:sz w:val="22"/>
          <w:szCs w:val="22"/>
        </w:rPr>
        <w:t xml:space="preserve"> районе Курской области и безопасности дорожного движения»</w:t>
      </w:r>
    </w:p>
    <w:p w:rsidR="00050C68" w:rsidRPr="00CE3918" w:rsidRDefault="00050C68" w:rsidP="00050C68">
      <w:pPr>
        <w:pStyle w:val="a5"/>
        <w:spacing w:before="0" w:after="0" w:line="240" w:lineRule="auto"/>
        <w:contextualSpacing/>
        <w:jc w:val="center"/>
        <w:rPr>
          <w:b/>
          <w:sz w:val="22"/>
          <w:szCs w:val="22"/>
        </w:rPr>
      </w:pPr>
    </w:p>
    <w:tbl>
      <w:tblPr>
        <w:tblW w:w="16301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1985"/>
        <w:gridCol w:w="708"/>
        <w:gridCol w:w="709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</w:tblGrid>
      <w:tr w:rsidR="00136667" w:rsidRPr="003E58B5" w:rsidTr="007439C8">
        <w:trPr>
          <w:cantSplit/>
          <w:trHeight w:val="61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5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ресурсного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обеспечения</w:t>
            </w:r>
            <w:proofErr w:type="spellEnd"/>
          </w:p>
        </w:tc>
        <w:tc>
          <w:tcPr>
            <w:tcW w:w="11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Оценка расходов (тыс. руб.), годы</w:t>
            </w:r>
          </w:p>
        </w:tc>
      </w:tr>
      <w:tr w:rsidR="00136667" w:rsidRPr="003E58B5" w:rsidTr="00D01DCF">
        <w:trPr>
          <w:cantSplit/>
          <w:trHeight w:val="77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tabs>
                <w:tab w:val="left" w:pos="721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136667" w:rsidRPr="003E58B5" w:rsidTr="00D01DCF">
        <w:trPr>
          <w:trHeight w:val="1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94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6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9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2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</w:tr>
      <w:tr w:rsidR="00136667" w:rsidRPr="003E58B5" w:rsidTr="00D01DCF">
        <w:trPr>
          <w:cantSplit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Муниципальная программа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транспортной системы, обеспечение перевозки пассажиров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 и безопасности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5 315,582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7165,70779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12113,83982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8553,99437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46706,78333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55106,18262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30792,39834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19254,85915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19960,68912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22844,0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8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29478,48277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D01DCF" w:rsidP="004101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34741,40317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3144C">
              <w:rPr>
                <w:rFonts w:ascii="Times New Roman" w:hAnsi="Times New Roman" w:cs="Times New Roman"/>
                <w:sz w:val="14"/>
                <w:szCs w:val="14"/>
              </w:rPr>
              <w:t>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D01DCF">
        <w:trPr>
          <w:cantSplit/>
          <w:trHeight w:val="19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cantSplit/>
          <w:trHeight w:val="24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1742,463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31248,79596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34616,9548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3525,981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73144C" w:rsidRPr="003E58B5" w:rsidTr="00D01DCF">
        <w:trPr>
          <w:cantSplit/>
          <w:trHeight w:val="30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3573,119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7165,70779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12113,83982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8553,99437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15457,98737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20489,22782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27266,41734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19254,85915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19960,68912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22844,0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8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29478,48277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D01DCF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34741,40317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D01DCF">
        <w:trPr>
          <w:cantSplit/>
          <w:trHeight w:val="4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cantSplit/>
          <w:trHeight w:val="23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31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1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сети автомобильных дорог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4 675,582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6316,50779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11224,43982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7537,77937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45066,78333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53570,53482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27473,16934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15164,85915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15497,93512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18408,71491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25039,48277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D01DCF" w:rsidP="0073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31841,40317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73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3144C">
              <w:rPr>
                <w:rFonts w:ascii="Times New Roman" w:hAnsi="Times New Roman" w:cs="Times New Roman"/>
                <w:sz w:val="14"/>
                <w:szCs w:val="14"/>
              </w:rPr>
              <w:t>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73144C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D01DCF">
        <w:trPr>
          <w:trHeight w:val="15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20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1742,463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31248,79596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34616,9548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3525,981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73144C" w:rsidRPr="003E58B5" w:rsidTr="00D01DCF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2933,119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6316,50779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11224,43982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7537,77937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13817,98737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18953,58002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23947,18834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15164,85915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15497,93512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18408,71491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25039,48277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D01DCF" w:rsidP="00931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31841,40317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931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Default="0073144C" w:rsidP="00931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D01DCF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23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32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2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пассажирских перевозок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1220,917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2599,229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3780,000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3990,304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4210,369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4239,000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D01DCF">
        <w:trPr>
          <w:trHeight w:val="29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22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1220,917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2599,229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3780,000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3990,304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 xml:space="preserve">4210,369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4239,000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D01DCF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30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31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3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«Повышение безопасности дорожного движения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79,200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89,400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196,215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314,7308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720,000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472,450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  <w:r w:rsidR="0013666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136667" w:rsidRPr="001839D1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  <w:tr w:rsidR="00136667" w:rsidRPr="003E58B5" w:rsidTr="00D01DCF">
        <w:trPr>
          <w:trHeight w:val="26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28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cantSplit/>
          <w:trHeight w:val="47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napToGrid w:val="0"/>
              <w:spacing w:line="240" w:lineRule="auto"/>
              <w:ind w:left="100" w:firstLine="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79,200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89,400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196,215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314,7308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720,000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472,450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  <w:r w:rsidR="00136667" w:rsidRPr="001839D1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  <w:tr w:rsidR="00136667" w:rsidRPr="003E58B5" w:rsidTr="00D01DCF">
        <w:trPr>
          <w:cantSplit/>
          <w:trHeight w:val="42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napToGrid w:val="0"/>
              <w:spacing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D01DCF">
        <w:trPr>
          <w:trHeight w:val="248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</w:tbl>
    <w:p w:rsidR="00CE3918" w:rsidRPr="00CE3918" w:rsidRDefault="00CE3918" w:rsidP="00CE3918">
      <w:pPr>
        <w:spacing w:after="0" w:line="240" w:lineRule="auto"/>
        <w:ind w:left="6804"/>
        <w:contextualSpacing/>
        <w:jc w:val="right"/>
        <w:rPr>
          <w:rFonts w:ascii="Times New Roman" w:hAnsi="Times New Roman" w:cs="Times New Roman"/>
        </w:rPr>
      </w:pPr>
    </w:p>
    <w:sectPr w:rsidR="00CE3918" w:rsidRPr="00CE3918" w:rsidSect="00552E4B">
      <w:headerReference w:type="default" r:id="rId9"/>
      <w:headerReference w:type="first" r:id="rId10"/>
      <w:pgSz w:w="16838" w:h="11906" w:orient="landscape"/>
      <w:pgMar w:top="1701" w:right="113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9B1" w:rsidRDefault="006C09B1">
      <w:pPr>
        <w:spacing w:after="0" w:line="240" w:lineRule="auto"/>
      </w:pPr>
      <w:r>
        <w:separator/>
      </w:r>
    </w:p>
  </w:endnote>
  <w:endnote w:type="continuationSeparator" w:id="0">
    <w:p w:rsidR="006C09B1" w:rsidRDefault="006C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9B1" w:rsidRDefault="006C09B1">
      <w:pPr>
        <w:spacing w:after="0" w:line="240" w:lineRule="auto"/>
      </w:pPr>
      <w:r>
        <w:separator/>
      </w:r>
    </w:p>
  </w:footnote>
  <w:footnote w:type="continuationSeparator" w:id="0">
    <w:p w:rsidR="006C09B1" w:rsidRDefault="006C0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9B" w:rsidRDefault="00F9339B">
    <w:pPr>
      <w:pStyle w:val="af1"/>
      <w:jc w:val="center"/>
    </w:pPr>
  </w:p>
  <w:p w:rsidR="00F9339B" w:rsidRDefault="00F9339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9B" w:rsidRDefault="00F9339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547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1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68" w:hanging="360"/>
      </w:pPr>
      <w:rPr>
        <w:rFonts w:ascii="Symbol" w:hAnsi="Symbol" w:cs="Symbol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27"/>
        </w:tabs>
        <w:ind w:left="754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6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27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7">
    <w:nsid w:val="00000026"/>
    <w:multiLevelType w:val="multilevel"/>
    <w:tmpl w:val="00000026"/>
    <w:name w:val="WW8Num3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34" w:hanging="360"/>
      </w:pPr>
      <w:rPr>
        <w:rFonts w:ascii="Times New Roman" w:eastAsia="Arial" w:hAnsi="Times New Roman" w:cs="Times New Roman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96" w:hanging="21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1">
    <w:nsid w:val="19741C0A"/>
    <w:multiLevelType w:val="multilevel"/>
    <w:tmpl w:val="C59210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2">
    <w:nsid w:val="242A1A86"/>
    <w:multiLevelType w:val="multilevel"/>
    <w:tmpl w:val="7BF856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3">
    <w:nsid w:val="33B8484A"/>
    <w:multiLevelType w:val="hybridMultilevel"/>
    <w:tmpl w:val="82AEDBB8"/>
    <w:lvl w:ilvl="0" w:tplc="A78C4BE6">
      <w:start w:val="2024"/>
      <w:numFmt w:val="decimal"/>
      <w:lvlText w:val="%1"/>
      <w:lvlJc w:val="left"/>
      <w:pPr>
        <w:ind w:left="1249" w:hanging="54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3CD752ED"/>
    <w:multiLevelType w:val="multilevel"/>
    <w:tmpl w:val="CB02CA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>
    <w:nsid w:val="6AD35C4C"/>
    <w:multiLevelType w:val="multilevel"/>
    <w:tmpl w:val="AE7EA1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6">
    <w:nsid w:val="736D7CF9"/>
    <w:multiLevelType w:val="multilevel"/>
    <w:tmpl w:val="7240A4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47">
    <w:nsid w:val="74761961"/>
    <w:multiLevelType w:val="multilevel"/>
    <w:tmpl w:val="C97635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num w:numId="1">
    <w:abstractNumId w:val="45"/>
  </w:num>
  <w:num w:numId="2">
    <w:abstractNumId w:val="41"/>
  </w:num>
  <w:num w:numId="3">
    <w:abstractNumId w:val="4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2"/>
  </w:num>
  <w:num w:numId="27">
    <w:abstractNumId w:val="23"/>
  </w:num>
  <w:num w:numId="28">
    <w:abstractNumId w:val="24"/>
  </w:num>
  <w:num w:numId="29">
    <w:abstractNumId w:val="25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0"/>
  </w:num>
  <w:num w:numId="35">
    <w:abstractNumId w:val="31"/>
  </w:num>
  <w:num w:numId="36">
    <w:abstractNumId w:val="32"/>
  </w:num>
  <w:num w:numId="37">
    <w:abstractNumId w:val="33"/>
  </w:num>
  <w:num w:numId="38">
    <w:abstractNumId w:val="34"/>
  </w:num>
  <w:num w:numId="39">
    <w:abstractNumId w:val="35"/>
  </w:num>
  <w:num w:numId="40">
    <w:abstractNumId w:val="36"/>
  </w:num>
  <w:num w:numId="41">
    <w:abstractNumId w:val="37"/>
  </w:num>
  <w:num w:numId="42">
    <w:abstractNumId w:val="38"/>
  </w:num>
  <w:num w:numId="43">
    <w:abstractNumId w:val="39"/>
  </w:num>
  <w:num w:numId="44">
    <w:abstractNumId w:val="40"/>
  </w:num>
  <w:num w:numId="45">
    <w:abstractNumId w:val="44"/>
  </w:num>
  <w:num w:numId="46">
    <w:abstractNumId w:val="43"/>
  </w:num>
  <w:num w:numId="47">
    <w:abstractNumId w:val="42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E7"/>
    <w:rsid w:val="00004839"/>
    <w:rsid w:val="00006AE2"/>
    <w:rsid w:val="00012C20"/>
    <w:rsid w:val="000302A7"/>
    <w:rsid w:val="00050C68"/>
    <w:rsid w:val="00095072"/>
    <w:rsid w:val="000C7CD5"/>
    <w:rsid w:val="001271DD"/>
    <w:rsid w:val="00136667"/>
    <w:rsid w:val="00197E3E"/>
    <w:rsid w:val="001A6312"/>
    <w:rsid w:val="001C4D9E"/>
    <w:rsid w:val="001F6ACC"/>
    <w:rsid w:val="00200E6E"/>
    <w:rsid w:val="00213F80"/>
    <w:rsid w:val="00234B87"/>
    <w:rsid w:val="002636C4"/>
    <w:rsid w:val="0026731E"/>
    <w:rsid w:val="002760C9"/>
    <w:rsid w:val="00297E16"/>
    <w:rsid w:val="002C1235"/>
    <w:rsid w:val="002F0CE7"/>
    <w:rsid w:val="002F4F3B"/>
    <w:rsid w:val="00325457"/>
    <w:rsid w:val="00326504"/>
    <w:rsid w:val="003408E7"/>
    <w:rsid w:val="00355A80"/>
    <w:rsid w:val="003856FE"/>
    <w:rsid w:val="00391B7C"/>
    <w:rsid w:val="003A542E"/>
    <w:rsid w:val="003A6C63"/>
    <w:rsid w:val="003C3ACB"/>
    <w:rsid w:val="003C5012"/>
    <w:rsid w:val="003D23A5"/>
    <w:rsid w:val="003D4F3F"/>
    <w:rsid w:val="003E3916"/>
    <w:rsid w:val="003E58B5"/>
    <w:rsid w:val="00410128"/>
    <w:rsid w:val="00435D5C"/>
    <w:rsid w:val="00444F57"/>
    <w:rsid w:val="004710F7"/>
    <w:rsid w:val="004930C4"/>
    <w:rsid w:val="004A6C98"/>
    <w:rsid w:val="004B434D"/>
    <w:rsid w:val="004E14B4"/>
    <w:rsid w:val="004E4642"/>
    <w:rsid w:val="004F25A7"/>
    <w:rsid w:val="00527DD0"/>
    <w:rsid w:val="00552E4B"/>
    <w:rsid w:val="00566B2D"/>
    <w:rsid w:val="005672BA"/>
    <w:rsid w:val="005A5862"/>
    <w:rsid w:val="005C6925"/>
    <w:rsid w:val="00624E56"/>
    <w:rsid w:val="00625182"/>
    <w:rsid w:val="0064651E"/>
    <w:rsid w:val="006A2F15"/>
    <w:rsid w:val="006B2ACA"/>
    <w:rsid w:val="006C00B1"/>
    <w:rsid w:val="006C09B1"/>
    <w:rsid w:val="006C29A7"/>
    <w:rsid w:val="006D14ED"/>
    <w:rsid w:val="0073144C"/>
    <w:rsid w:val="007439C8"/>
    <w:rsid w:val="00765B4D"/>
    <w:rsid w:val="00780515"/>
    <w:rsid w:val="00792448"/>
    <w:rsid w:val="007B7A41"/>
    <w:rsid w:val="007D5FE5"/>
    <w:rsid w:val="007F6160"/>
    <w:rsid w:val="008012A3"/>
    <w:rsid w:val="0082168F"/>
    <w:rsid w:val="008252EE"/>
    <w:rsid w:val="00833C68"/>
    <w:rsid w:val="008A591A"/>
    <w:rsid w:val="008D6800"/>
    <w:rsid w:val="008E1F28"/>
    <w:rsid w:val="008E6446"/>
    <w:rsid w:val="00911F76"/>
    <w:rsid w:val="00926C82"/>
    <w:rsid w:val="00931010"/>
    <w:rsid w:val="009423FF"/>
    <w:rsid w:val="0094685D"/>
    <w:rsid w:val="009533C5"/>
    <w:rsid w:val="00953C8C"/>
    <w:rsid w:val="00973463"/>
    <w:rsid w:val="00992B3B"/>
    <w:rsid w:val="00A844A2"/>
    <w:rsid w:val="00BB0E08"/>
    <w:rsid w:val="00BB4083"/>
    <w:rsid w:val="00BC1613"/>
    <w:rsid w:val="00BC1707"/>
    <w:rsid w:val="00BC72E7"/>
    <w:rsid w:val="00BD04EF"/>
    <w:rsid w:val="00C169CE"/>
    <w:rsid w:val="00C410A6"/>
    <w:rsid w:val="00CA5DC9"/>
    <w:rsid w:val="00CE3918"/>
    <w:rsid w:val="00CF1CF2"/>
    <w:rsid w:val="00D01DCF"/>
    <w:rsid w:val="00D148EA"/>
    <w:rsid w:val="00D34DB3"/>
    <w:rsid w:val="00DE0D87"/>
    <w:rsid w:val="00DF41A0"/>
    <w:rsid w:val="00E42A60"/>
    <w:rsid w:val="00EB727A"/>
    <w:rsid w:val="00EF7E99"/>
    <w:rsid w:val="00F03B33"/>
    <w:rsid w:val="00F27B62"/>
    <w:rsid w:val="00F9339B"/>
    <w:rsid w:val="00F97B1C"/>
    <w:rsid w:val="00FA30EB"/>
    <w:rsid w:val="00FB2702"/>
    <w:rsid w:val="00FE2219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918"/>
    <w:pPr>
      <w:widowControl w:val="0"/>
      <w:suppressAutoHyphens/>
      <w:autoSpaceDE w:val="0"/>
      <w:spacing w:before="108" w:after="108" w:line="240" w:lineRule="auto"/>
      <w:ind w:left="1069" w:hanging="36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23FF"/>
    <w:pPr>
      <w:ind w:left="720"/>
      <w:contextualSpacing/>
    </w:pPr>
  </w:style>
  <w:style w:type="character" w:customStyle="1" w:styleId="WW8Num1z0">
    <w:name w:val="WW8Num1z0"/>
    <w:rsid w:val="002760C9"/>
  </w:style>
  <w:style w:type="character" w:customStyle="1" w:styleId="a4">
    <w:name w:val="Основной текст_"/>
    <w:rsid w:val="004E4642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4E4642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4E4642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10">
    <w:name w:val="Заголовок 1 Знак"/>
    <w:basedOn w:val="a0"/>
    <w:link w:val="1"/>
    <w:rsid w:val="00CE391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WW8Num1z1">
    <w:name w:val="WW8Num1z1"/>
    <w:rsid w:val="00CE3918"/>
  </w:style>
  <w:style w:type="character" w:customStyle="1" w:styleId="WW8Num1z2">
    <w:name w:val="WW8Num1z2"/>
    <w:rsid w:val="00CE3918"/>
  </w:style>
  <w:style w:type="character" w:customStyle="1" w:styleId="WW8Num1z3">
    <w:name w:val="WW8Num1z3"/>
    <w:rsid w:val="00CE3918"/>
  </w:style>
  <w:style w:type="character" w:customStyle="1" w:styleId="WW8Num1z4">
    <w:name w:val="WW8Num1z4"/>
    <w:rsid w:val="00CE3918"/>
  </w:style>
  <w:style w:type="character" w:customStyle="1" w:styleId="WW8Num1z5">
    <w:name w:val="WW8Num1z5"/>
    <w:rsid w:val="00CE3918"/>
  </w:style>
  <w:style w:type="character" w:customStyle="1" w:styleId="WW8Num1z6">
    <w:name w:val="WW8Num1z6"/>
    <w:rsid w:val="00CE3918"/>
  </w:style>
  <w:style w:type="character" w:customStyle="1" w:styleId="WW8Num1z7">
    <w:name w:val="WW8Num1z7"/>
    <w:rsid w:val="00CE3918"/>
  </w:style>
  <w:style w:type="character" w:customStyle="1" w:styleId="WW8Num1z8">
    <w:name w:val="WW8Num1z8"/>
    <w:rsid w:val="00CE3918"/>
  </w:style>
  <w:style w:type="character" w:customStyle="1" w:styleId="WW8Num2z0">
    <w:name w:val="WW8Num2z0"/>
    <w:rsid w:val="00CE3918"/>
    <w:rPr>
      <w:rFonts w:ascii="Symbol" w:hAnsi="Symbol" w:cs="Symbol" w:hint="default"/>
    </w:rPr>
  </w:style>
  <w:style w:type="character" w:customStyle="1" w:styleId="WW8Num3z0">
    <w:name w:val="WW8Num3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3z1">
    <w:name w:val="WW8Num3z1"/>
    <w:rsid w:val="00CE3918"/>
  </w:style>
  <w:style w:type="character" w:customStyle="1" w:styleId="WW8Num3z2">
    <w:name w:val="WW8Num3z2"/>
    <w:rsid w:val="00CE3918"/>
  </w:style>
  <w:style w:type="character" w:customStyle="1" w:styleId="WW8Num3z3">
    <w:name w:val="WW8Num3z3"/>
    <w:rsid w:val="00CE3918"/>
  </w:style>
  <w:style w:type="character" w:customStyle="1" w:styleId="WW8Num3z4">
    <w:name w:val="WW8Num3z4"/>
    <w:rsid w:val="00CE3918"/>
  </w:style>
  <w:style w:type="character" w:customStyle="1" w:styleId="WW8Num3z5">
    <w:name w:val="WW8Num3z5"/>
    <w:rsid w:val="00CE3918"/>
  </w:style>
  <w:style w:type="character" w:customStyle="1" w:styleId="WW8Num3z6">
    <w:name w:val="WW8Num3z6"/>
    <w:rsid w:val="00CE3918"/>
  </w:style>
  <w:style w:type="character" w:customStyle="1" w:styleId="WW8Num3z7">
    <w:name w:val="WW8Num3z7"/>
    <w:rsid w:val="00CE3918"/>
  </w:style>
  <w:style w:type="character" w:customStyle="1" w:styleId="WW8Num3z8">
    <w:name w:val="WW8Num3z8"/>
    <w:rsid w:val="00CE3918"/>
  </w:style>
  <w:style w:type="character" w:customStyle="1" w:styleId="WW8Num4z0">
    <w:name w:val="WW8Num4z0"/>
    <w:rsid w:val="00CE3918"/>
    <w:rPr>
      <w:rFonts w:ascii="Symbol" w:hAnsi="Symbol" w:cs="Symbol" w:hint="default"/>
      <w:sz w:val="28"/>
      <w:szCs w:val="28"/>
    </w:rPr>
  </w:style>
  <w:style w:type="character" w:customStyle="1" w:styleId="WW8Num5z0">
    <w:name w:val="WW8Num5z0"/>
    <w:rsid w:val="00CE3918"/>
    <w:rPr>
      <w:rFonts w:cs="Times New Roman"/>
    </w:rPr>
  </w:style>
  <w:style w:type="character" w:customStyle="1" w:styleId="WW8Num6z0">
    <w:name w:val="WW8Num6z0"/>
    <w:rsid w:val="00CE3918"/>
    <w:rPr>
      <w:sz w:val="28"/>
      <w:szCs w:val="28"/>
    </w:rPr>
  </w:style>
  <w:style w:type="character" w:customStyle="1" w:styleId="WW8Num6z1">
    <w:name w:val="WW8Num6z1"/>
    <w:rsid w:val="00CE3918"/>
    <w:rPr>
      <w:rFonts w:hint="default"/>
    </w:rPr>
  </w:style>
  <w:style w:type="character" w:customStyle="1" w:styleId="WW8Num7z0">
    <w:name w:val="WW8Num7z0"/>
    <w:rsid w:val="00CE3918"/>
    <w:rPr>
      <w:rFonts w:ascii="Symbol" w:hAnsi="Symbol" w:cs="Symbol" w:hint="default"/>
    </w:rPr>
  </w:style>
  <w:style w:type="character" w:customStyle="1" w:styleId="WW8Num8z0">
    <w:name w:val="WW8Num8z0"/>
    <w:rsid w:val="00CE3918"/>
    <w:rPr>
      <w:rFonts w:ascii="Symbol" w:hAnsi="Symbol" w:cs="Symbol" w:hint="default"/>
      <w:sz w:val="28"/>
      <w:szCs w:val="28"/>
    </w:rPr>
  </w:style>
  <w:style w:type="character" w:customStyle="1" w:styleId="WW8Num9z0">
    <w:name w:val="WW8Num9z0"/>
    <w:rsid w:val="00CE3918"/>
    <w:rPr>
      <w:rFonts w:ascii="Symbol" w:hAnsi="Symbol" w:cs="Symbol" w:hint="default"/>
      <w:sz w:val="28"/>
      <w:szCs w:val="28"/>
    </w:rPr>
  </w:style>
  <w:style w:type="character" w:customStyle="1" w:styleId="WW8Num10z0">
    <w:name w:val="WW8Num10z0"/>
    <w:rsid w:val="00CE3918"/>
    <w:rPr>
      <w:rFonts w:ascii="Symbol" w:hAnsi="Symbol" w:cs="Symbol" w:hint="default"/>
    </w:rPr>
  </w:style>
  <w:style w:type="character" w:customStyle="1" w:styleId="WW8Num10z1">
    <w:name w:val="WW8Num10z1"/>
    <w:rsid w:val="00CE3918"/>
    <w:rPr>
      <w:rFonts w:ascii="Courier New" w:hAnsi="Courier New" w:cs="Courier New" w:hint="default"/>
    </w:rPr>
  </w:style>
  <w:style w:type="character" w:customStyle="1" w:styleId="WW8Num10z2">
    <w:name w:val="WW8Num10z2"/>
    <w:rsid w:val="00CE3918"/>
  </w:style>
  <w:style w:type="character" w:customStyle="1" w:styleId="WW8Num10z3">
    <w:name w:val="WW8Num10z3"/>
    <w:rsid w:val="00CE3918"/>
  </w:style>
  <w:style w:type="character" w:customStyle="1" w:styleId="WW8Num10z4">
    <w:name w:val="WW8Num10z4"/>
    <w:rsid w:val="00CE3918"/>
  </w:style>
  <w:style w:type="character" w:customStyle="1" w:styleId="WW8Num10z5">
    <w:name w:val="WW8Num10z5"/>
    <w:rsid w:val="00CE3918"/>
  </w:style>
  <w:style w:type="character" w:customStyle="1" w:styleId="WW8Num10z6">
    <w:name w:val="WW8Num10z6"/>
    <w:rsid w:val="00CE3918"/>
  </w:style>
  <w:style w:type="character" w:customStyle="1" w:styleId="WW8Num10z7">
    <w:name w:val="WW8Num10z7"/>
    <w:rsid w:val="00CE3918"/>
  </w:style>
  <w:style w:type="character" w:customStyle="1" w:styleId="WW8Num10z8">
    <w:name w:val="WW8Num10z8"/>
    <w:rsid w:val="00CE3918"/>
  </w:style>
  <w:style w:type="character" w:customStyle="1" w:styleId="WW8Num11z0">
    <w:name w:val="WW8Num11z0"/>
    <w:rsid w:val="00CE3918"/>
    <w:rPr>
      <w:rFonts w:ascii="Symbol" w:hAnsi="Symbol" w:cs="Symbol" w:hint="default"/>
    </w:rPr>
  </w:style>
  <w:style w:type="character" w:customStyle="1" w:styleId="WW8Num12z0">
    <w:name w:val="WW8Num12z0"/>
    <w:rsid w:val="00CE3918"/>
    <w:rPr>
      <w:rFonts w:ascii="Symbol" w:hAnsi="Symbol" w:cs="Symbol" w:hint="default"/>
    </w:rPr>
  </w:style>
  <w:style w:type="character" w:customStyle="1" w:styleId="WW8Num13z0">
    <w:name w:val="WW8Num13z0"/>
    <w:rsid w:val="00CE3918"/>
    <w:rPr>
      <w:rFonts w:ascii="Symbol" w:hAnsi="Symbol" w:cs="Symbol" w:hint="default"/>
    </w:rPr>
  </w:style>
  <w:style w:type="character" w:customStyle="1" w:styleId="WW8Num14z0">
    <w:name w:val="WW8Num14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15z0">
    <w:name w:val="WW8Num15z0"/>
    <w:rsid w:val="00CE3918"/>
  </w:style>
  <w:style w:type="character" w:customStyle="1" w:styleId="WW8Num16z0">
    <w:name w:val="WW8Num16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16z1">
    <w:name w:val="WW8Num16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16z2">
    <w:name w:val="WW8Num16z2"/>
    <w:rsid w:val="00CE3918"/>
  </w:style>
  <w:style w:type="character" w:customStyle="1" w:styleId="WW8Num16z3">
    <w:name w:val="WW8Num16z3"/>
    <w:rsid w:val="00CE3918"/>
  </w:style>
  <w:style w:type="character" w:customStyle="1" w:styleId="WW8Num16z4">
    <w:name w:val="WW8Num16z4"/>
    <w:rsid w:val="00CE3918"/>
  </w:style>
  <w:style w:type="character" w:customStyle="1" w:styleId="WW8Num16z5">
    <w:name w:val="WW8Num16z5"/>
    <w:rsid w:val="00CE3918"/>
  </w:style>
  <w:style w:type="character" w:customStyle="1" w:styleId="WW8Num16z6">
    <w:name w:val="WW8Num16z6"/>
    <w:rsid w:val="00CE3918"/>
  </w:style>
  <w:style w:type="character" w:customStyle="1" w:styleId="WW8Num16z7">
    <w:name w:val="WW8Num16z7"/>
    <w:rsid w:val="00CE3918"/>
  </w:style>
  <w:style w:type="character" w:customStyle="1" w:styleId="WW8Num16z8">
    <w:name w:val="WW8Num16z8"/>
    <w:rsid w:val="00CE3918"/>
  </w:style>
  <w:style w:type="character" w:customStyle="1" w:styleId="WW8Num17z0">
    <w:name w:val="WW8Num17z0"/>
    <w:rsid w:val="00CE3918"/>
  </w:style>
  <w:style w:type="character" w:customStyle="1" w:styleId="WW8Num17z1">
    <w:name w:val="WW8Num17z1"/>
    <w:rsid w:val="00CE3918"/>
  </w:style>
  <w:style w:type="character" w:customStyle="1" w:styleId="WW8Num17z2">
    <w:name w:val="WW8Num17z2"/>
    <w:rsid w:val="00CE3918"/>
  </w:style>
  <w:style w:type="character" w:customStyle="1" w:styleId="WW8Num17z3">
    <w:name w:val="WW8Num17z3"/>
    <w:rsid w:val="00CE3918"/>
  </w:style>
  <w:style w:type="character" w:customStyle="1" w:styleId="WW8Num17z4">
    <w:name w:val="WW8Num17z4"/>
    <w:rsid w:val="00CE3918"/>
  </w:style>
  <w:style w:type="character" w:customStyle="1" w:styleId="WW8Num17z5">
    <w:name w:val="WW8Num17z5"/>
    <w:rsid w:val="00CE3918"/>
  </w:style>
  <w:style w:type="character" w:customStyle="1" w:styleId="WW8Num17z6">
    <w:name w:val="WW8Num17z6"/>
    <w:rsid w:val="00CE3918"/>
  </w:style>
  <w:style w:type="character" w:customStyle="1" w:styleId="WW8Num17z7">
    <w:name w:val="WW8Num17z7"/>
    <w:rsid w:val="00CE3918"/>
  </w:style>
  <w:style w:type="character" w:customStyle="1" w:styleId="WW8Num17z8">
    <w:name w:val="WW8Num17z8"/>
    <w:rsid w:val="00CE3918"/>
  </w:style>
  <w:style w:type="character" w:customStyle="1" w:styleId="WW8Num18z0">
    <w:name w:val="WW8Num18z0"/>
    <w:rsid w:val="00CE3918"/>
  </w:style>
  <w:style w:type="character" w:customStyle="1" w:styleId="WW8Num18z1">
    <w:name w:val="WW8Num18z1"/>
    <w:rsid w:val="00CE3918"/>
  </w:style>
  <w:style w:type="character" w:customStyle="1" w:styleId="WW8Num18z2">
    <w:name w:val="WW8Num18z2"/>
    <w:rsid w:val="00CE3918"/>
  </w:style>
  <w:style w:type="character" w:customStyle="1" w:styleId="WW8Num18z3">
    <w:name w:val="WW8Num18z3"/>
    <w:rsid w:val="00CE3918"/>
  </w:style>
  <w:style w:type="character" w:customStyle="1" w:styleId="WW8Num18z4">
    <w:name w:val="WW8Num18z4"/>
    <w:rsid w:val="00CE3918"/>
  </w:style>
  <w:style w:type="character" w:customStyle="1" w:styleId="WW8Num18z5">
    <w:name w:val="WW8Num18z5"/>
    <w:rsid w:val="00CE3918"/>
  </w:style>
  <w:style w:type="character" w:customStyle="1" w:styleId="WW8Num18z6">
    <w:name w:val="WW8Num18z6"/>
    <w:rsid w:val="00CE3918"/>
  </w:style>
  <w:style w:type="character" w:customStyle="1" w:styleId="WW8Num18z7">
    <w:name w:val="WW8Num18z7"/>
    <w:rsid w:val="00CE3918"/>
  </w:style>
  <w:style w:type="character" w:customStyle="1" w:styleId="WW8Num18z8">
    <w:name w:val="WW8Num18z8"/>
    <w:rsid w:val="00CE3918"/>
  </w:style>
  <w:style w:type="character" w:customStyle="1" w:styleId="WW8Num19z0">
    <w:name w:val="WW8Num19z0"/>
    <w:rsid w:val="00CE3918"/>
  </w:style>
  <w:style w:type="character" w:customStyle="1" w:styleId="WW8Num19z1">
    <w:name w:val="WW8Num19z1"/>
    <w:rsid w:val="00CE3918"/>
  </w:style>
  <w:style w:type="character" w:customStyle="1" w:styleId="WW8Num19z2">
    <w:name w:val="WW8Num19z2"/>
    <w:rsid w:val="00CE3918"/>
  </w:style>
  <w:style w:type="character" w:customStyle="1" w:styleId="WW8Num19z3">
    <w:name w:val="WW8Num19z3"/>
    <w:rsid w:val="00CE3918"/>
  </w:style>
  <w:style w:type="character" w:customStyle="1" w:styleId="WW8Num19z4">
    <w:name w:val="WW8Num19z4"/>
    <w:rsid w:val="00CE3918"/>
  </w:style>
  <w:style w:type="character" w:customStyle="1" w:styleId="WW8Num19z5">
    <w:name w:val="WW8Num19z5"/>
    <w:rsid w:val="00CE3918"/>
  </w:style>
  <w:style w:type="character" w:customStyle="1" w:styleId="WW8Num19z6">
    <w:name w:val="WW8Num19z6"/>
    <w:rsid w:val="00CE3918"/>
  </w:style>
  <w:style w:type="character" w:customStyle="1" w:styleId="WW8Num19z7">
    <w:name w:val="WW8Num19z7"/>
    <w:rsid w:val="00CE3918"/>
  </w:style>
  <w:style w:type="character" w:customStyle="1" w:styleId="WW8Num19z8">
    <w:name w:val="WW8Num19z8"/>
    <w:rsid w:val="00CE3918"/>
  </w:style>
  <w:style w:type="character" w:customStyle="1" w:styleId="WW8Num20z0">
    <w:name w:val="WW8Num20z0"/>
    <w:rsid w:val="00CE3918"/>
    <w:rPr>
      <w:sz w:val="28"/>
      <w:szCs w:val="28"/>
    </w:rPr>
  </w:style>
  <w:style w:type="character" w:customStyle="1" w:styleId="WW8Num20z1">
    <w:name w:val="WW8Num20z1"/>
    <w:rsid w:val="00CE3918"/>
  </w:style>
  <w:style w:type="character" w:customStyle="1" w:styleId="WW8Num20z2">
    <w:name w:val="WW8Num20z2"/>
    <w:rsid w:val="00CE3918"/>
  </w:style>
  <w:style w:type="character" w:customStyle="1" w:styleId="WW8Num20z3">
    <w:name w:val="WW8Num20z3"/>
    <w:rsid w:val="00CE3918"/>
  </w:style>
  <w:style w:type="character" w:customStyle="1" w:styleId="WW8Num20z4">
    <w:name w:val="WW8Num20z4"/>
    <w:rsid w:val="00CE3918"/>
  </w:style>
  <w:style w:type="character" w:customStyle="1" w:styleId="WW8Num20z5">
    <w:name w:val="WW8Num20z5"/>
    <w:rsid w:val="00CE3918"/>
  </w:style>
  <w:style w:type="character" w:customStyle="1" w:styleId="WW8Num20z6">
    <w:name w:val="WW8Num20z6"/>
    <w:rsid w:val="00CE3918"/>
  </w:style>
  <w:style w:type="character" w:customStyle="1" w:styleId="WW8Num20z7">
    <w:name w:val="WW8Num20z7"/>
    <w:rsid w:val="00CE3918"/>
  </w:style>
  <w:style w:type="character" w:customStyle="1" w:styleId="WW8Num20z8">
    <w:name w:val="WW8Num20z8"/>
    <w:rsid w:val="00CE3918"/>
  </w:style>
  <w:style w:type="character" w:customStyle="1" w:styleId="WW8Num21z0">
    <w:name w:val="WW8Num21z0"/>
    <w:rsid w:val="00CE3918"/>
  </w:style>
  <w:style w:type="character" w:customStyle="1" w:styleId="WW8Num21z1">
    <w:name w:val="WW8Num21z1"/>
    <w:rsid w:val="00CE3918"/>
  </w:style>
  <w:style w:type="character" w:customStyle="1" w:styleId="WW8Num21z2">
    <w:name w:val="WW8Num21z2"/>
    <w:rsid w:val="00CE3918"/>
  </w:style>
  <w:style w:type="character" w:customStyle="1" w:styleId="WW8Num21z3">
    <w:name w:val="WW8Num21z3"/>
    <w:rsid w:val="00CE3918"/>
  </w:style>
  <w:style w:type="character" w:customStyle="1" w:styleId="WW8Num21z4">
    <w:name w:val="WW8Num21z4"/>
    <w:rsid w:val="00CE3918"/>
  </w:style>
  <w:style w:type="character" w:customStyle="1" w:styleId="WW8Num21z5">
    <w:name w:val="WW8Num21z5"/>
    <w:rsid w:val="00CE3918"/>
  </w:style>
  <w:style w:type="character" w:customStyle="1" w:styleId="WW8Num21z6">
    <w:name w:val="WW8Num21z6"/>
    <w:rsid w:val="00CE3918"/>
  </w:style>
  <w:style w:type="character" w:customStyle="1" w:styleId="WW8Num21z7">
    <w:name w:val="WW8Num21z7"/>
    <w:rsid w:val="00CE3918"/>
  </w:style>
  <w:style w:type="character" w:customStyle="1" w:styleId="WW8Num21z8">
    <w:name w:val="WW8Num21z8"/>
    <w:rsid w:val="00CE3918"/>
  </w:style>
  <w:style w:type="character" w:customStyle="1" w:styleId="WW8Num22z0">
    <w:name w:val="WW8Num22z0"/>
    <w:rsid w:val="00CE3918"/>
  </w:style>
  <w:style w:type="character" w:customStyle="1" w:styleId="WW8Num22z1">
    <w:name w:val="WW8Num22z1"/>
    <w:rsid w:val="00CE3918"/>
  </w:style>
  <w:style w:type="character" w:customStyle="1" w:styleId="WW8Num22z2">
    <w:name w:val="WW8Num22z2"/>
    <w:rsid w:val="00CE3918"/>
  </w:style>
  <w:style w:type="character" w:customStyle="1" w:styleId="WW8Num22z3">
    <w:name w:val="WW8Num22z3"/>
    <w:rsid w:val="00CE3918"/>
  </w:style>
  <w:style w:type="character" w:customStyle="1" w:styleId="WW8Num22z4">
    <w:name w:val="WW8Num22z4"/>
    <w:rsid w:val="00CE3918"/>
  </w:style>
  <w:style w:type="character" w:customStyle="1" w:styleId="WW8Num22z5">
    <w:name w:val="WW8Num22z5"/>
    <w:rsid w:val="00CE3918"/>
  </w:style>
  <w:style w:type="character" w:customStyle="1" w:styleId="WW8Num22z6">
    <w:name w:val="WW8Num22z6"/>
    <w:rsid w:val="00CE3918"/>
  </w:style>
  <w:style w:type="character" w:customStyle="1" w:styleId="WW8Num22z7">
    <w:name w:val="WW8Num22z7"/>
    <w:rsid w:val="00CE3918"/>
  </w:style>
  <w:style w:type="character" w:customStyle="1" w:styleId="WW8Num22z8">
    <w:name w:val="WW8Num22z8"/>
    <w:rsid w:val="00CE3918"/>
  </w:style>
  <w:style w:type="character" w:customStyle="1" w:styleId="WW8Num23z0">
    <w:name w:val="WW8Num23z0"/>
    <w:rsid w:val="00CE3918"/>
  </w:style>
  <w:style w:type="character" w:customStyle="1" w:styleId="WW8Num23z1">
    <w:name w:val="WW8Num23z1"/>
    <w:rsid w:val="00CE3918"/>
  </w:style>
  <w:style w:type="character" w:customStyle="1" w:styleId="WW8Num23z2">
    <w:name w:val="WW8Num23z2"/>
    <w:rsid w:val="00CE3918"/>
  </w:style>
  <w:style w:type="character" w:customStyle="1" w:styleId="WW8Num23z3">
    <w:name w:val="WW8Num23z3"/>
    <w:rsid w:val="00CE3918"/>
  </w:style>
  <w:style w:type="character" w:customStyle="1" w:styleId="WW8Num23z4">
    <w:name w:val="WW8Num23z4"/>
    <w:rsid w:val="00CE3918"/>
  </w:style>
  <w:style w:type="character" w:customStyle="1" w:styleId="WW8Num23z5">
    <w:name w:val="WW8Num23z5"/>
    <w:rsid w:val="00CE3918"/>
  </w:style>
  <w:style w:type="character" w:customStyle="1" w:styleId="WW8Num23z6">
    <w:name w:val="WW8Num23z6"/>
    <w:rsid w:val="00CE3918"/>
  </w:style>
  <w:style w:type="character" w:customStyle="1" w:styleId="WW8Num23z7">
    <w:name w:val="WW8Num23z7"/>
    <w:rsid w:val="00CE3918"/>
  </w:style>
  <w:style w:type="character" w:customStyle="1" w:styleId="WW8Num23z8">
    <w:name w:val="WW8Num23z8"/>
    <w:rsid w:val="00CE3918"/>
  </w:style>
  <w:style w:type="character" w:customStyle="1" w:styleId="WW8Num24z0">
    <w:name w:val="WW8Num24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4z1">
    <w:name w:val="WW8Num24z1"/>
    <w:rsid w:val="00CE3918"/>
  </w:style>
  <w:style w:type="character" w:customStyle="1" w:styleId="WW8Num24z2">
    <w:name w:val="WW8Num24z2"/>
    <w:rsid w:val="00CE3918"/>
  </w:style>
  <w:style w:type="character" w:customStyle="1" w:styleId="WW8Num24z3">
    <w:name w:val="WW8Num24z3"/>
    <w:rsid w:val="00CE3918"/>
  </w:style>
  <w:style w:type="character" w:customStyle="1" w:styleId="WW8Num24z4">
    <w:name w:val="WW8Num24z4"/>
    <w:rsid w:val="00CE3918"/>
  </w:style>
  <w:style w:type="character" w:customStyle="1" w:styleId="WW8Num24z5">
    <w:name w:val="WW8Num24z5"/>
    <w:rsid w:val="00CE3918"/>
  </w:style>
  <w:style w:type="character" w:customStyle="1" w:styleId="WW8Num24z6">
    <w:name w:val="WW8Num24z6"/>
    <w:rsid w:val="00CE3918"/>
  </w:style>
  <w:style w:type="character" w:customStyle="1" w:styleId="WW8Num24z7">
    <w:name w:val="WW8Num24z7"/>
    <w:rsid w:val="00CE3918"/>
  </w:style>
  <w:style w:type="character" w:customStyle="1" w:styleId="WW8Num24z8">
    <w:name w:val="WW8Num24z8"/>
    <w:rsid w:val="00CE3918"/>
  </w:style>
  <w:style w:type="character" w:customStyle="1" w:styleId="WW8Num25z0">
    <w:name w:val="WW8Num25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5z1">
    <w:name w:val="WW8Num25z1"/>
    <w:rsid w:val="00CE3918"/>
  </w:style>
  <w:style w:type="character" w:customStyle="1" w:styleId="WW8Num25z2">
    <w:name w:val="WW8Num25z2"/>
    <w:rsid w:val="00CE3918"/>
  </w:style>
  <w:style w:type="character" w:customStyle="1" w:styleId="WW8Num25z3">
    <w:name w:val="WW8Num25z3"/>
    <w:rsid w:val="00CE3918"/>
  </w:style>
  <w:style w:type="character" w:customStyle="1" w:styleId="WW8Num25z4">
    <w:name w:val="WW8Num25z4"/>
    <w:rsid w:val="00CE3918"/>
  </w:style>
  <w:style w:type="character" w:customStyle="1" w:styleId="WW8Num25z5">
    <w:name w:val="WW8Num25z5"/>
    <w:rsid w:val="00CE3918"/>
  </w:style>
  <w:style w:type="character" w:customStyle="1" w:styleId="WW8Num25z6">
    <w:name w:val="WW8Num25z6"/>
    <w:rsid w:val="00CE3918"/>
  </w:style>
  <w:style w:type="character" w:customStyle="1" w:styleId="WW8Num25z7">
    <w:name w:val="WW8Num25z7"/>
    <w:rsid w:val="00CE3918"/>
  </w:style>
  <w:style w:type="character" w:customStyle="1" w:styleId="WW8Num25z8">
    <w:name w:val="WW8Num25z8"/>
    <w:rsid w:val="00CE3918"/>
  </w:style>
  <w:style w:type="character" w:customStyle="1" w:styleId="WW8Num26z0">
    <w:name w:val="WW8Num26z0"/>
    <w:rsid w:val="00CE3918"/>
    <w:rPr>
      <w:sz w:val="28"/>
      <w:szCs w:val="28"/>
    </w:rPr>
  </w:style>
  <w:style w:type="character" w:customStyle="1" w:styleId="WW8Num26z1">
    <w:name w:val="WW8Num26z1"/>
    <w:rsid w:val="00CE3918"/>
  </w:style>
  <w:style w:type="character" w:customStyle="1" w:styleId="WW8Num26z2">
    <w:name w:val="WW8Num26z2"/>
    <w:rsid w:val="00CE3918"/>
  </w:style>
  <w:style w:type="character" w:customStyle="1" w:styleId="WW8Num26z3">
    <w:name w:val="WW8Num26z3"/>
    <w:rsid w:val="00CE3918"/>
  </w:style>
  <w:style w:type="character" w:customStyle="1" w:styleId="WW8Num26z4">
    <w:name w:val="WW8Num26z4"/>
    <w:rsid w:val="00CE3918"/>
  </w:style>
  <w:style w:type="character" w:customStyle="1" w:styleId="WW8Num26z5">
    <w:name w:val="WW8Num26z5"/>
    <w:rsid w:val="00CE3918"/>
  </w:style>
  <w:style w:type="character" w:customStyle="1" w:styleId="WW8Num26z6">
    <w:name w:val="WW8Num26z6"/>
    <w:rsid w:val="00CE3918"/>
  </w:style>
  <w:style w:type="character" w:customStyle="1" w:styleId="WW8Num26z7">
    <w:name w:val="WW8Num26z7"/>
    <w:rsid w:val="00CE3918"/>
  </w:style>
  <w:style w:type="character" w:customStyle="1" w:styleId="WW8Num26z8">
    <w:name w:val="WW8Num26z8"/>
    <w:rsid w:val="00CE3918"/>
  </w:style>
  <w:style w:type="character" w:customStyle="1" w:styleId="WW8Num27z0">
    <w:name w:val="WW8Num27z0"/>
    <w:rsid w:val="00CE3918"/>
    <w:rPr>
      <w:b/>
      <w:sz w:val="28"/>
      <w:szCs w:val="28"/>
    </w:rPr>
  </w:style>
  <w:style w:type="character" w:customStyle="1" w:styleId="WW8Num27z1">
    <w:name w:val="WW8Num27z1"/>
    <w:rsid w:val="00CE3918"/>
  </w:style>
  <w:style w:type="character" w:customStyle="1" w:styleId="WW8Num27z2">
    <w:name w:val="WW8Num27z2"/>
    <w:rsid w:val="00CE3918"/>
  </w:style>
  <w:style w:type="character" w:customStyle="1" w:styleId="WW8Num27z3">
    <w:name w:val="WW8Num27z3"/>
    <w:rsid w:val="00CE3918"/>
  </w:style>
  <w:style w:type="character" w:customStyle="1" w:styleId="WW8Num27z4">
    <w:name w:val="WW8Num27z4"/>
    <w:rsid w:val="00CE3918"/>
  </w:style>
  <w:style w:type="character" w:customStyle="1" w:styleId="WW8Num27z5">
    <w:name w:val="WW8Num27z5"/>
    <w:rsid w:val="00CE3918"/>
  </w:style>
  <w:style w:type="character" w:customStyle="1" w:styleId="WW8Num27z6">
    <w:name w:val="WW8Num27z6"/>
    <w:rsid w:val="00CE3918"/>
  </w:style>
  <w:style w:type="character" w:customStyle="1" w:styleId="WW8Num27z7">
    <w:name w:val="WW8Num27z7"/>
    <w:rsid w:val="00CE3918"/>
  </w:style>
  <w:style w:type="character" w:customStyle="1" w:styleId="WW8Num27z8">
    <w:name w:val="WW8Num27z8"/>
    <w:rsid w:val="00CE3918"/>
  </w:style>
  <w:style w:type="character" w:customStyle="1" w:styleId="WW8Num28z0">
    <w:name w:val="WW8Num28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8z1">
    <w:name w:val="WW8Num28z1"/>
    <w:rsid w:val="00CE3918"/>
  </w:style>
  <w:style w:type="character" w:customStyle="1" w:styleId="WW8Num28z2">
    <w:name w:val="WW8Num28z2"/>
    <w:rsid w:val="00CE3918"/>
  </w:style>
  <w:style w:type="character" w:customStyle="1" w:styleId="WW8Num28z3">
    <w:name w:val="WW8Num28z3"/>
    <w:rsid w:val="00CE3918"/>
  </w:style>
  <w:style w:type="character" w:customStyle="1" w:styleId="WW8Num28z4">
    <w:name w:val="WW8Num28z4"/>
    <w:rsid w:val="00CE3918"/>
  </w:style>
  <w:style w:type="character" w:customStyle="1" w:styleId="WW8Num28z5">
    <w:name w:val="WW8Num28z5"/>
    <w:rsid w:val="00CE3918"/>
  </w:style>
  <w:style w:type="character" w:customStyle="1" w:styleId="WW8Num28z6">
    <w:name w:val="WW8Num28z6"/>
    <w:rsid w:val="00CE3918"/>
  </w:style>
  <w:style w:type="character" w:customStyle="1" w:styleId="WW8Num28z7">
    <w:name w:val="WW8Num28z7"/>
    <w:rsid w:val="00CE3918"/>
  </w:style>
  <w:style w:type="character" w:customStyle="1" w:styleId="WW8Num28z8">
    <w:name w:val="WW8Num28z8"/>
    <w:rsid w:val="00CE3918"/>
  </w:style>
  <w:style w:type="character" w:customStyle="1" w:styleId="WW8Num29z0">
    <w:name w:val="WW8Num29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9z1">
    <w:name w:val="WW8Num29z1"/>
    <w:rsid w:val="00CE3918"/>
  </w:style>
  <w:style w:type="character" w:customStyle="1" w:styleId="WW8Num29z2">
    <w:name w:val="WW8Num29z2"/>
    <w:rsid w:val="00CE3918"/>
  </w:style>
  <w:style w:type="character" w:customStyle="1" w:styleId="WW8Num29z3">
    <w:name w:val="WW8Num29z3"/>
    <w:rsid w:val="00CE3918"/>
  </w:style>
  <w:style w:type="character" w:customStyle="1" w:styleId="WW8Num29z4">
    <w:name w:val="WW8Num29z4"/>
    <w:rsid w:val="00CE3918"/>
  </w:style>
  <w:style w:type="character" w:customStyle="1" w:styleId="WW8Num29z5">
    <w:name w:val="WW8Num29z5"/>
    <w:rsid w:val="00CE3918"/>
  </w:style>
  <w:style w:type="character" w:customStyle="1" w:styleId="WW8Num29z6">
    <w:name w:val="WW8Num29z6"/>
    <w:rsid w:val="00CE3918"/>
  </w:style>
  <w:style w:type="character" w:customStyle="1" w:styleId="WW8Num29z7">
    <w:name w:val="WW8Num29z7"/>
    <w:rsid w:val="00CE3918"/>
  </w:style>
  <w:style w:type="character" w:customStyle="1" w:styleId="WW8Num29z8">
    <w:name w:val="WW8Num29z8"/>
    <w:rsid w:val="00CE3918"/>
  </w:style>
  <w:style w:type="character" w:customStyle="1" w:styleId="WW8Num30z0">
    <w:name w:val="WW8Num30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30z1">
    <w:name w:val="WW8Num30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30z2">
    <w:name w:val="WW8Num30z2"/>
    <w:rsid w:val="00CE3918"/>
  </w:style>
  <w:style w:type="character" w:customStyle="1" w:styleId="WW8Num30z3">
    <w:name w:val="WW8Num30z3"/>
    <w:rsid w:val="00CE3918"/>
  </w:style>
  <w:style w:type="character" w:customStyle="1" w:styleId="WW8Num30z4">
    <w:name w:val="WW8Num30z4"/>
    <w:rsid w:val="00CE3918"/>
  </w:style>
  <w:style w:type="character" w:customStyle="1" w:styleId="WW8Num30z5">
    <w:name w:val="WW8Num30z5"/>
    <w:rsid w:val="00CE3918"/>
  </w:style>
  <w:style w:type="character" w:customStyle="1" w:styleId="WW8Num30z6">
    <w:name w:val="WW8Num30z6"/>
    <w:rsid w:val="00CE3918"/>
  </w:style>
  <w:style w:type="character" w:customStyle="1" w:styleId="WW8Num30z7">
    <w:name w:val="WW8Num30z7"/>
    <w:rsid w:val="00CE3918"/>
  </w:style>
  <w:style w:type="character" w:customStyle="1" w:styleId="WW8Num30z8">
    <w:name w:val="WW8Num30z8"/>
    <w:rsid w:val="00CE3918"/>
  </w:style>
  <w:style w:type="character" w:customStyle="1" w:styleId="WW8Num31z0">
    <w:name w:val="WW8Num31z0"/>
    <w:rsid w:val="00CE3918"/>
  </w:style>
  <w:style w:type="character" w:customStyle="1" w:styleId="WW8Num31z1">
    <w:name w:val="WW8Num31z1"/>
    <w:rsid w:val="00CE3918"/>
  </w:style>
  <w:style w:type="character" w:customStyle="1" w:styleId="WW8Num31z2">
    <w:name w:val="WW8Num31z2"/>
    <w:rsid w:val="00CE3918"/>
  </w:style>
  <w:style w:type="character" w:customStyle="1" w:styleId="WW8Num31z3">
    <w:name w:val="WW8Num31z3"/>
    <w:rsid w:val="00CE3918"/>
  </w:style>
  <w:style w:type="character" w:customStyle="1" w:styleId="WW8Num31z4">
    <w:name w:val="WW8Num31z4"/>
    <w:rsid w:val="00CE3918"/>
  </w:style>
  <w:style w:type="character" w:customStyle="1" w:styleId="WW8Num31z5">
    <w:name w:val="WW8Num31z5"/>
    <w:rsid w:val="00CE3918"/>
  </w:style>
  <w:style w:type="character" w:customStyle="1" w:styleId="WW8Num31z6">
    <w:name w:val="WW8Num31z6"/>
    <w:rsid w:val="00CE3918"/>
  </w:style>
  <w:style w:type="character" w:customStyle="1" w:styleId="WW8Num31z7">
    <w:name w:val="WW8Num31z7"/>
    <w:rsid w:val="00CE3918"/>
  </w:style>
  <w:style w:type="character" w:customStyle="1" w:styleId="WW8Num31z8">
    <w:name w:val="WW8Num31z8"/>
    <w:rsid w:val="00CE3918"/>
  </w:style>
  <w:style w:type="character" w:customStyle="1" w:styleId="WW8Num32z0">
    <w:name w:val="WW8Num32z0"/>
    <w:rsid w:val="00CE3918"/>
  </w:style>
  <w:style w:type="character" w:customStyle="1" w:styleId="WW8Num32z1">
    <w:name w:val="WW8Num32z1"/>
    <w:rsid w:val="00CE3918"/>
  </w:style>
  <w:style w:type="character" w:customStyle="1" w:styleId="WW8Num32z2">
    <w:name w:val="WW8Num32z2"/>
    <w:rsid w:val="00CE3918"/>
  </w:style>
  <w:style w:type="character" w:customStyle="1" w:styleId="WW8Num32z3">
    <w:name w:val="WW8Num32z3"/>
    <w:rsid w:val="00CE3918"/>
  </w:style>
  <w:style w:type="character" w:customStyle="1" w:styleId="WW8Num32z4">
    <w:name w:val="WW8Num32z4"/>
    <w:rsid w:val="00CE3918"/>
  </w:style>
  <w:style w:type="character" w:customStyle="1" w:styleId="WW8Num32z5">
    <w:name w:val="WW8Num32z5"/>
    <w:rsid w:val="00CE3918"/>
  </w:style>
  <w:style w:type="character" w:customStyle="1" w:styleId="WW8Num32z6">
    <w:name w:val="WW8Num32z6"/>
    <w:rsid w:val="00CE3918"/>
  </w:style>
  <w:style w:type="character" w:customStyle="1" w:styleId="WW8Num32z7">
    <w:name w:val="WW8Num32z7"/>
    <w:rsid w:val="00CE3918"/>
  </w:style>
  <w:style w:type="character" w:customStyle="1" w:styleId="WW8Num32z8">
    <w:name w:val="WW8Num32z8"/>
    <w:rsid w:val="00CE3918"/>
  </w:style>
  <w:style w:type="character" w:customStyle="1" w:styleId="WW8Num33z0">
    <w:name w:val="WW8Num33z0"/>
    <w:rsid w:val="00CE3918"/>
    <w:rPr>
      <w:sz w:val="28"/>
      <w:szCs w:val="28"/>
    </w:rPr>
  </w:style>
  <w:style w:type="character" w:customStyle="1" w:styleId="WW8Num33z1">
    <w:name w:val="WW8Num33z1"/>
    <w:rsid w:val="00CE3918"/>
  </w:style>
  <w:style w:type="character" w:customStyle="1" w:styleId="WW8Num33z2">
    <w:name w:val="WW8Num33z2"/>
    <w:rsid w:val="00CE3918"/>
  </w:style>
  <w:style w:type="character" w:customStyle="1" w:styleId="WW8Num33z3">
    <w:name w:val="WW8Num33z3"/>
    <w:rsid w:val="00CE3918"/>
  </w:style>
  <w:style w:type="character" w:customStyle="1" w:styleId="WW8Num33z4">
    <w:name w:val="WW8Num33z4"/>
    <w:rsid w:val="00CE3918"/>
  </w:style>
  <w:style w:type="character" w:customStyle="1" w:styleId="WW8Num33z5">
    <w:name w:val="WW8Num33z5"/>
    <w:rsid w:val="00CE3918"/>
  </w:style>
  <w:style w:type="character" w:customStyle="1" w:styleId="WW8Num33z6">
    <w:name w:val="WW8Num33z6"/>
    <w:rsid w:val="00CE3918"/>
  </w:style>
  <w:style w:type="character" w:customStyle="1" w:styleId="WW8Num33z7">
    <w:name w:val="WW8Num33z7"/>
    <w:rsid w:val="00CE3918"/>
  </w:style>
  <w:style w:type="character" w:customStyle="1" w:styleId="WW8Num33z8">
    <w:name w:val="WW8Num33z8"/>
    <w:rsid w:val="00CE3918"/>
  </w:style>
  <w:style w:type="character" w:customStyle="1" w:styleId="WW8Num34z0">
    <w:name w:val="WW8Num34z0"/>
    <w:rsid w:val="00CE3918"/>
    <w:rPr>
      <w:sz w:val="28"/>
      <w:szCs w:val="28"/>
    </w:rPr>
  </w:style>
  <w:style w:type="character" w:customStyle="1" w:styleId="WW8Num34z1">
    <w:name w:val="WW8Num34z1"/>
    <w:rsid w:val="00CE3918"/>
  </w:style>
  <w:style w:type="character" w:customStyle="1" w:styleId="WW8Num34z2">
    <w:name w:val="WW8Num34z2"/>
    <w:rsid w:val="00CE3918"/>
  </w:style>
  <w:style w:type="character" w:customStyle="1" w:styleId="WW8Num34z3">
    <w:name w:val="WW8Num34z3"/>
    <w:rsid w:val="00CE3918"/>
  </w:style>
  <w:style w:type="character" w:customStyle="1" w:styleId="WW8Num34z4">
    <w:name w:val="WW8Num34z4"/>
    <w:rsid w:val="00CE3918"/>
  </w:style>
  <w:style w:type="character" w:customStyle="1" w:styleId="WW8Num34z5">
    <w:name w:val="WW8Num34z5"/>
    <w:rsid w:val="00CE3918"/>
  </w:style>
  <w:style w:type="character" w:customStyle="1" w:styleId="WW8Num34z6">
    <w:name w:val="WW8Num34z6"/>
    <w:rsid w:val="00CE3918"/>
  </w:style>
  <w:style w:type="character" w:customStyle="1" w:styleId="WW8Num34z7">
    <w:name w:val="WW8Num34z7"/>
    <w:rsid w:val="00CE3918"/>
  </w:style>
  <w:style w:type="character" w:customStyle="1" w:styleId="WW8Num34z8">
    <w:name w:val="WW8Num34z8"/>
    <w:rsid w:val="00CE3918"/>
  </w:style>
  <w:style w:type="character" w:customStyle="1" w:styleId="WW8Num35z0">
    <w:name w:val="WW8Num35z0"/>
    <w:rsid w:val="00CE3918"/>
  </w:style>
  <w:style w:type="character" w:customStyle="1" w:styleId="WW8Num35z1">
    <w:name w:val="WW8Num35z1"/>
    <w:rsid w:val="00CE3918"/>
  </w:style>
  <w:style w:type="character" w:customStyle="1" w:styleId="WW8Num35z2">
    <w:name w:val="WW8Num35z2"/>
    <w:rsid w:val="00CE3918"/>
  </w:style>
  <w:style w:type="character" w:customStyle="1" w:styleId="WW8Num35z3">
    <w:name w:val="WW8Num35z3"/>
    <w:rsid w:val="00CE3918"/>
  </w:style>
  <w:style w:type="character" w:customStyle="1" w:styleId="WW8Num35z4">
    <w:name w:val="WW8Num35z4"/>
    <w:rsid w:val="00CE3918"/>
  </w:style>
  <w:style w:type="character" w:customStyle="1" w:styleId="WW8Num35z5">
    <w:name w:val="WW8Num35z5"/>
    <w:rsid w:val="00CE3918"/>
  </w:style>
  <w:style w:type="character" w:customStyle="1" w:styleId="WW8Num35z6">
    <w:name w:val="WW8Num35z6"/>
    <w:rsid w:val="00CE3918"/>
  </w:style>
  <w:style w:type="character" w:customStyle="1" w:styleId="WW8Num35z7">
    <w:name w:val="WW8Num35z7"/>
    <w:rsid w:val="00CE3918"/>
  </w:style>
  <w:style w:type="character" w:customStyle="1" w:styleId="WW8Num35z8">
    <w:name w:val="WW8Num35z8"/>
    <w:rsid w:val="00CE3918"/>
  </w:style>
  <w:style w:type="character" w:customStyle="1" w:styleId="WW8Num36z0">
    <w:name w:val="WW8Num36z0"/>
    <w:rsid w:val="00CE3918"/>
    <w:rPr>
      <w:sz w:val="28"/>
      <w:szCs w:val="28"/>
    </w:rPr>
  </w:style>
  <w:style w:type="character" w:customStyle="1" w:styleId="WW8Num36z1">
    <w:name w:val="WW8Num36z1"/>
    <w:rsid w:val="00CE3918"/>
  </w:style>
  <w:style w:type="character" w:customStyle="1" w:styleId="WW8Num36z2">
    <w:name w:val="WW8Num36z2"/>
    <w:rsid w:val="00CE3918"/>
  </w:style>
  <w:style w:type="character" w:customStyle="1" w:styleId="WW8Num36z3">
    <w:name w:val="WW8Num36z3"/>
    <w:rsid w:val="00CE3918"/>
  </w:style>
  <w:style w:type="character" w:customStyle="1" w:styleId="WW8Num36z4">
    <w:name w:val="WW8Num36z4"/>
    <w:rsid w:val="00CE3918"/>
  </w:style>
  <w:style w:type="character" w:customStyle="1" w:styleId="WW8Num36z5">
    <w:name w:val="WW8Num36z5"/>
    <w:rsid w:val="00CE3918"/>
  </w:style>
  <w:style w:type="character" w:customStyle="1" w:styleId="WW8Num36z6">
    <w:name w:val="WW8Num36z6"/>
    <w:rsid w:val="00CE3918"/>
  </w:style>
  <w:style w:type="character" w:customStyle="1" w:styleId="WW8Num36z7">
    <w:name w:val="WW8Num36z7"/>
    <w:rsid w:val="00CE3918"/>
  </w:style>
  <w:style w:type="character" w:customStyle="1" w:styleId="WW8Num36z8">
    <w:name w:val="WW8Num36z8"/>
    <w:rsid w:val="00CE3918"/>
  </w:style>
  <w:style w:type="character" w:customStyle="1" w:styleId="WW8Num37z0">
    <w:name w:val="WW8Num37z0"/>
    <w:rsid w:val="00CE3918"/>
    <w:rPr>
      <w:sz w:val="28"/>
      <w:szCs w:val="28"/>
    </w:rPr>
  </w:style>
  <w:style w:type="character" w:customStyle="1" w:styleId="WW8Num37z1">
    <w:name w:val="WW8Num37z1"/>
    <w:rsid w:val="00CE3918"/>
  </w:style>
  <w:style w:type="character" w:customStyle="1" w:styleId="WW8Num37z2">
    <w:name w:val="WW8Num37z2"/>
    <w:rsid w:val="00CE3918"/>
  </w:style>
  <w:style w:type="character" w:customStyle="1" w:styleId="WW8Num37z3">
    <w:name w:val="WW8Num37z3"/>
    <w:rsid w:val="00CE3918"/>
  </w:style>
  <w:style w:type="character" w:customStyle="1" w:styleId="WW8Num37z4">
    <w:name w:val="WW8Num37z4"/>
    <w:rsid w:val="00CE3918"/>
  </w:style>
  <w:style w:type="character" w:customStyle="1" w:styleId="WW8Num37z5">
    <w:name w:val="WW8Num37z5"/>
    <w:rsid w:val="00CE3918"/>
  </w:style>
  <w:style w:type="character" w:customStyle="1" w:styleId="WW8Num37z6">
    <w:name w:val="WW8Num37z6"/>
    <w:rsid w:val="00CE3918"/>
  </w:style>
  <w:style w:type="character" w:customStyle="1" w:styleId="WW8Num37z7">
    <w:name w:val="WW8Num37z7"/>
    <w:rsid w:val="00CE3918"/>
  </w:style>
  <w:style w:type="character" w:customStyle="1" w:styleId="WW8Num37z8">
    <w:name w:val="WW8Num37z8"/>
    <w:rsid w:val="00CE3918"/>
  </w:style>
  <w:style w:type="character" w:customStyle="1" w:styleId="WW8Num38z0">
    <w:name w:val="WW8Num38z0"/>
    <w:rsid w:val="00CE3918"/>
  </w:style>
  <w:style w:type="character" w:customStyle="1" w:styleId="WW8Num38z1">
    <w:name w:val="WW8Num38z1"/>
    <w:rsid w:val="00CE3918"/>
    <w:rPr>
      <w:rFonts w:ascii="Times New Roman" w:eastAsia="Arial" w:hAnsi="Times New Roman" w:cs="Times New Roman"/>
      <w:b/>
      <w:sz w:val="28"/>
      <w:szCs w:val="28"/>
    </w:rPr>
  </w:style>
  <w:style w:type="character" w:customStyle="1" w:styleId="WW8Num38z2">
    <w:name w:val="WW8Num38z2"/>
    <w:rsid w:val="00CE3918"/>
  </w:style>
  <w:style w:type="character" w:customStyle="1" w:styleId="WW8Num38z3">
    <w:name w:val="WW8Num38z3"/>
    <w:rsid w:val="00CE3918"/>
  </w:style>
  <w:style w:type="character" w:customStyle="1" w:styleId="WW8Num38z4">
    <w:name w:val="WW8Num38z4"/>
    <w:rsid w:val="00CE3918"/>
  </w:style>
  <w:style w:type="character" w:customStyle="1" w:styleId="WW8Num38z5">
    <w:name w:val="WW8Num38z5"/>
    <w:rsid w:val="00CE3918"/>
  </w:style>
  <w:style w:type="character" w:customStyle="1" w:styleId="WW8Num38z6">
    <w:name w:val="WW8Num38z6"/>
    <w:rsid w:val="00CE3918"/>
  </w:style>
  <w:style w:type="character" w:customStyle="1" w:styleId="WW8Num38z7">
    <w:name w:val="WW8Num38z7"/>
    <w:rsid w:val="00CE3918"/>
  </w:style>
  <w:style w:type="character" w:customStyle="1" w:styleId="WW8Num38z8">
    <w:name w:val="WW8Num38z8"/>
    <w:rsid w:val="00CE3918"/>
  </w:style>
  <w:style w:type="character" w:customStyle="1" w:styleId="WW8Num39z0">
    <w:name w:val="WW8Num39z0"/>
    <w:rsid w:val="00CE3918"/>
  </w:style>
  <w:style w:type="character" w:customStyle="1" w:styleId="WW8Num39z1">
    <w:name w:val="WW8Num39z1"/>
    <w:rsid w:val="00CE3918"/>
  </w:style>
  <w:style w:type="character" w:customStyle="1" w:styleId="WW8Num39z2">
    <w:name w:val="WW8Num39z2"/>
    <w:rsid w:val="00CE3918"/>
  </w:style>
  <w:style w:type="character" w:customStyle="1" w:styleId="WW8Num39z3">
    <w:name w:val="WW8Num39z3"/>
    <w:rsid w:val="00CE3918"/>
  </w:style>
  <w:style w:type="character" w:customStyle="1" w:styleId="WW8Num39z4">
    <w:name w:val="WW8Num39z4"/>
    <w:rsid w:val="00CE3918"/>
  </w:style>
  <w:style w:type="character" w:customStyle="1" w:styleId="WW8Num39z5">
    <w:name w:val="WW8Num39z5"/>
    <w:rsid w:val="00CE3918"/>
  </w:style>
  <w:style w:type="character" w:customStyle="1" w:styleId="WW8Num39z6">
    <w:name w:val="WW8Num39z6"/>
    <w:rsid w:val="00CE3918"/>
  </w:style>
  <w:style w:type="character" w:customStyle="1" w:styleId="WW8Num39z7">
    <w:name w:val="WW8Num39z7"/>
    <w:rsid w:val="00CE3918"/>
  </w:style>
  <w:style w:type="character" w:customStyle="1" w:styleId="WW8Num39z8">
    <w:name w:val="WW8Num39z8"/>
    <w:rsid w:val="00CE3918"/>
  </w:style>
  <w:style w:type="character" w:customStyle="1" w:styleId="WW8Num40z0">
    <w:name w:val="WW8Num40z0"/>
    <w:rsid w:val="00CE3918"/>
    <w:rPr>
      <w:sz w:val="28"/>
      <w:szCs w:val="28"/>
    </w:rPr>
  </w:style>
  <w:style w:type="character" w:customStyle="1" w:styleId="WW8Num40z1">
    <w:name w:val="WW8Num40z1"/>
    <w:rsid w:val="00CE3918"/>
  </w:style>
  <w:style w:type="character" w:customStyle="1" w:styleId="WW8Num40z2">
    <w:name w:val="WW8Num40z2"/>
    <w:rsid w:val="00CE3918"/>
  </w:style>
  <w:style w:type="character" w:customStyle="1" w:styleId="WW8Num40z3">
    <w:name w:val="WW8Num40z3"/>
    <w:rsid w:val="00CE3918"/>
  </w:style>
  <w:style w:type="character" w:customStyle="1" w:styleId="WW8Num40z4">
    <w:name w:val="WW8Num40z4"/>
    <w:rsid w:val="00CE3918"/>
  </w:style>
  <w:style w:type="character" w:customStyle="1" w:styleId="WW8Num40z5">
    <w:name w:val="WW8Num40z5"/>
    <w:rsid w:val="00CE3918"/>
  </w:style>
  <w:style w:type="character" w:customStyle="1" w:styleId="WW8Num40z6">
    <w:name w:val="WW8Num40z6"/>
    <w:rsid w:val="00CE3918"/>
  </w:style>
  <w:style w:type="character" w:customStyle="1" w:styleId="WW8Num40z7">
    <w:name w:val="WW8Num40z7"/>
    <w:rsid w:val="00CE3918"/>
  </w:style>
  <w:style w:type="character" w:customStyle="1" w:styleId="WW8Num40z8">
    <w:name w:val="WW8Num40z8"/>
    <w:rsid w:val="00CE3918"/>
  </w:style>
  <w:style w:type="character" w:customStyle="1" w:styleId="WW8Num41z0">
    <w:name w:val="WW8Num41z0"/>
    <w:rsid w:val="00CE3918"/>
  </w:style>
  <w:style w:type="character" w:customStyle="1" w:styleId="WW8Num41z1">
    <w:name w:val="WW8Num41z1"/>
    <w:rsid w:val="00CE3918"/>
  </w:style>
  <w:style w:type="character" w:customStyle="1" w:styleId="WW8Num41z2">
    <w:name w:val="WW8Num41z2"/>
    <w:rsid w:val="00CE3918"/>
  </w:style>
  <w:style w:type="character" w:customStyle="1" w:styleId="WW8Num41z3">
    <w:name w:val="WW8Num41z3"/>
    <w:rsid w:val="00CE3918"/>
  </w:style>
  <w:style w:type="character" w:customStyle="1" w:styleId="WW8Num41z4">
    <w:name w:val="WW8Num41z4"/>
    <w:rsid w:val="00CE3918"/>
  </w:style>
  <w:style w:type="character" w:customStyle="1" w:styleId="WW8Num41z5">
    <w:name w:val="WW8Num41z5"/>
    <w:rsid w:val="00CE3918"/>
  </w:style>
  <w:style w:type="character" w:customStyle="1" w:styleId="WW8Num41z6">
    <w:name w:val="WW8Num41z6"/>
    <w:rsid w:val="00CE3918"/>
  </w:style>
  <w:style w:type="character" w:customStyle="1" w:styleId="WW8Num41z7">
    <w:name w:val="WW8Num41z7"/>
    <w:rsid w:val="00CE3918"/>
  </w:style>
  <w:style w:type="character" w:customStyle="1" w:styleId="WW8Num41z8">
    <w:name w:val="WW8Num41z8"/>
    <w:rsid w:val="00CE3918"/>
  </w:style>
  <w:style w:type="character" w:customStyle="1" w:styleId="a7">
    <w:name w:val="Шрифт абзаца по умолчанию"/>
    <w:rsid w:val="00CE3918"/>
    <w:rPr>
      <w:rFonts w:ascii="Times New Roman" w:eastAsia="Times New Roman" w:hAnsi="Times New Roman" w:cs="Times New Roman"/>
      <w:sz w:val="21"/>
    </w:rPr>
  </w:style>
  <w:style w:type="character" w:customStyle="1" w:styleId="3">
    <w:name w:val="Основной текст (3)_"/>
    <w:rsid w:val="00CE3918"/>
    <w:rPr>
      <w:rFonts w:ascii="Times New Roman" w:eastAsia="Times New Roman" w:hAnsi="Times New Roman" w:cs="Times New Roman"/>
      <w:i/>
      <w:iCs/>
      <w:sz w:val="17"/>
      <w:szCs w:val="17"/>
      <w:lang w:bidi="ar-SA"/>
    </w:rPr>
  </w:style>
  <w:style w:type="character" w:styleId="a8">
    <w:name w:val="Hyperlink"/>
    <w:rsid w:val="00CE3918"/>
    <w:rPr>
      <w:rFonts w:ascii="Times New Roman" w:eastAsia="Times New Roman" w:hAnsi="Times New Roman" w:cs="Times New Roman"/>
      <w:color w:val="6B9F25"/>
      <w:sz w:val="21"/>
      <w:u w:val="single"/>
    </w:rPr>
  </w:style>
  <w:style w:type="character" w:customStyle="1" w:styleId="style41">
    <w:name w:val="style41"/>
    <w:rsid w:val="00CE3918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a9">
    <w:name w:val="Верхний колонтитул Знак"/>
    <w:rsid w:val="00CE3918"/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customStyle="1" w:styleId="WW8Num2z1">
    <w:name w:val="WW8Num2z1"/>
    <w:rsid w:val="00CE391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391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391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391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391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391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391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391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E391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E3918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CE391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E391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391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391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391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391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3918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CE3918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CE3918"/>
    <w:rPr>
      <w:rFonts w:ascii="Times New Roman" w:eastAsia="Times New Roman" w:hAnsi="Times New Roman" w:cs="Times New Roman"/>
    </w:rPr>
  </w:style>
  <w:style w:type="character" w:customStyle="1" w:styleId="WW8Num5z4">
    <w:name w:val="WW8Num5z4"/>
    <w:rsid w:val="00CE3918"/>
    <w:rPr>
      <w:rFonts w:ascii="Times New Roman" w:eastAsia="Times New Roman" w:hAnsi="Times New Roman" w:cs="Times New Roman"/>
    </w:rPr>
  </w:style>
  <w:style w:type="character" w:customStyle="1" w:styleId="WW8Num5z5">
    <w:name w:val="WW8Num5z5"/>
    <w:rsid w:val="00CE3918"/>
    <w:rPr>
      <w:rFonts w:ascii="Times New Roman" w:eastAsia="Times New Roman" w:hAnsi="Times New Roman" w:cs="Times New Roman"/>
    </w:rPr>
  </w:style>
  <w:style w:type="character" w:customStyle="1" w:styleId="WW8Num5z6">
    <w:name w:val="WW8Num5z6"/>
    <w:rsid w:val="00CE3918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CE3918"/>
    <w:rPr>
      <w:rFonts w:ascii="Times New Roman" w:eastAsia="Times New Roman" w:hAnsi="Times New Roman" w:cs="Times New Roman"/>
    </w:rPr>
  </w:style>
  <w:style w:type="character" w:customStyle="1" w:styleId="WW8Num5z8">
    <w:name w:val="WW8Num5z8"/>
    <w:rsid w:val="00CE3918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E3918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CE3918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CE3918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CE3918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CE3918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CE3918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CE39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E3918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CE3918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CE3918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CE3918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CE3918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CE3918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CE3918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CE3918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CE391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CE3918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CE3918"/>
    <w:rPr>
      <w:rFonts w:ascii="Times New Roman" w:eastAsia="Times New Roman" w:hAnsi="Times New Roman" w:cs="Times New Roman"/>
    </w:rPr>
  </w:style>
  <w:style w:type="character" w:customStyle="1" w:styleId="WW8Num8z5">
    <w:name w:val="WW8Num8z5"/>
    <w:rsid w:val="00CE3918"/>
    <w:rPr>
      <w:rFonts w:ascii="Times New Roman" w:eastAsia="Times New Roman" w:hAnsi="Times New Roman" w:cs="Times New Roman"/>
    </w:rPr>
  </w:style>
  <w:style w:type="character" w:customStyle="1" w:styleId="WW8Num8z6">
    <w:name w:val="WW8Num8z6"/>
    <w:rsid w:val="00CE3918"/>
    <w:rPr>
      <w:rFonts w:ascii="Times New Roman" w:eastAsia="Times New Roman" w:hAnsi="Times New Roman" w:cs="Times New Roman"/>
    </w:rPr>
  </w:style>
  <w:style w:type="character" w:customStyle="1" w:styleId="WW8Num8z7">
    <w:name w:val="WW8Num8z7"/>
    <w:rsid w:val="00CE3918"/>
    <w:rPr>
      <w:rFonts w:ascii="Times New Roman" w:eastAsia="Times New Roman" w:hAnsi="Times New Roman" w:cs="Times New Roman"/>
    </w:rPr>
  </w:style>
  <w:style w:type="character" w:customStyle="1" w:styleId="WW8Num8z8">
    <w:name w:val="WW8Num8z8"/>
    <w:rsid w:val="00CE3918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E3918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CE3918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CE3918"/>
    <w:rPr>
      <w:rFonts w:ascii="Times New Roman" w:eastAsia="Times New Roman" w:hAnsi="Times New Roman" w:cs="Times New Roman"/>
    </w:rPr>
  </w:style>
  <w:style w:type="character" w:customStyle="1" w:styleId="WW8Num9z4">
    <w:name w:val="WW8Num9z4"/>
    <w:rsid w:val="00CE3918"/>
    <w:rPr>
      <w:rFonts w:ascii="Times New Roman" w:eastAsia="Times New Roman" w:hAnsi="Times New Roman" w:cs="Times New Roman"/>
    </w:rPr>
  </w:style>
  <w:style w:type="character" w:customStyle="1" w:styleId="WW8Num9z5">
    <w:name w:val="WW8Num9z5"/>
    <w:rsid w:val="00CE3918"/>
    <w:rPr>
      <w:rFonts w:ascii="Times New Roman" w:eastAsia="Times New Roman" w:hAnsi="Times New Roman" w:cs="Times New Roman"/>
    </w:rPr>
  </w:style>
  <w:style w:type="character" w:customStyle="1" w:styleId="WW8Num9z6">
    <w:name w:val="WW8Num9z6"/>
    <w:rsid w:val="00CE3918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CE3918"/>
    <w:rPr>
      <w:rFonts w:ascii="Times New Roman" w:eastAsia="Times New Roman" w:hAnsi="Times New Roman" w:cs="Times New Roman"/>
    </w:rPr>
  </w:style>
  <w:style w:type="character" w:customStyle="1" w:styleId="WW8Num9z8">
    <w:name w:val="WW8Num9z8"/>
    <w:rsid w:val="00CE391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3918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CE3918"/>
    <w:rPr>
      <w:rFonts w:ascii="Times New Roman" w:eastAsia="Times New Roman" w:hAnsi="Times New Roman" w:cs="Times New Roman"/>
    </w:rPr>
  </w:style>
  <w:style w:type="character" w:customStyle="1" w:styleId="WW8Num11z3">
    <w:name w:val="WW8Num11z3"/>
    <w:rsid w:val="00CE391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E3918"/>
    <w:rPr>
      <w:rFonts w:ascii="Times New Roman" w:eastAsia="Times New Roman" w:hAnsi="Times New Roman" w:cs="Times New Roman"/>
    </w:rPr>
  </w:style>
  <w:style w:type="character" w:customStyle="1" w:styleId="WW8Num11z5">
    <w:name w:val="WW8Num11z5"/>
    <w:rsid w:val="00CE3918"/>
    <w:rPr>
      <w:rFonts w:ascii="Times New Roman" w:eastAsia="Times New Roman" w:hAnsi="Times New Roman" w:cs="Times New Roman"/>
    </w:rPr>
  </w:style>
  <w:style w:type="character" w:customStyle="1" w:styleId="WW8Num11z6">
    <w:name w:val="WW8Num11z6"/>
    <w:rsid w:val="00CE3918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CE3918"/>
    <w:rPr>
      <w:rFonts w:ascii="Times New Roman" w:eastAsia="Times New Roman" w:hAnsi="Times New Roman" w:cs="Times New Roman"/>
    </w:rPr>
  </w:style>
  <w:style w:type="character" w:customStyle="1" w:styleId="WW8Num11z8">
    <w:name w:val="WW8Num11z8"/>
    <w:rsid w:val="00CE3918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CE391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CE3918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CE3918"/>
    <w:rPr>
      <w:rFonts w:ascii="Times New Roman" w:eastAsia="Times New Roman" w:hAnsi="Times New Roman" w:cs="Times New Roman"/>
    </w:rPr>
  </w:style>
  <w:style w:type="character" w:customStyle="1" w:styleId="WW8Num12z4">
    <w:name w:val="WW8Num12z4"/>
    <w:rsid w:val="00CE3918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CE3918"/>
    <w:rPr>
      <w:rFonts w:ascii="Times New Roman" w:eastAsia="Times New Roman" w:hAnsi="Times New Roman" w:cs="Times New Roman"/>
    </w:rPr>
  </w:style>
  <w:style w:type="character" w:customStyle="1" w:styleId="WW8Num12z6">
    <w:name w:val="WW8Num12z6"/>
    <w:rsid w:val="00CE3918"/>
    <w:rPr>
      <w:rFonts w:ascii="Times New Roman" w:eastAsia="Times New Roman" w:hAnsi="Times New Roman" w:cs="Times New Roman"/>
    </w:rPr>
  </w:style>
  <w:style w:type="character" w:customStyle="1" w:styleId="WW8Num12z7">
    <w:name w:val="WW8Num12z7"/>
    <w:rsid w:val="00CE3918"/>
    <w:rPr>
      <w:rFonts w:ascii="Times New Roman" w:eastAsia="Times New Roman" w:hAnsi="Times New Roman" w:cs="Times New Roman"/>
    </w:rPr>
  </w:style>
  <w:style w:type="character" w:customStyle="1" w:styleId="WW8Num12z8">
    <w:name w:val="WW8Num12z8"/>
    <w:rsid w:val="00CE3918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E3918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E391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CE3918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E3918"/>
    <w:rPr>
      <w:rFonts w:ascii="Times New Roman" w:eastAsia="Times New Roman" w:hAnsi="Times New Roman" w:cs="Times New Roman"/>
    </w:rPr>
  </w:style>
  <w:style w:type="character" w:customStyle="1" w:styleId="WW8Num13z5">
    <w:name w:val="WW8Num13z5"/>
    <w:rsid w:val="00CE3918"/>
    <w:rPr>
      <w:rFonts w:ascii="Times New Roman" w:eastAsia="Times New Roman" w:hAnsi="Times New Roman" w:cs="Times New Roman"/>
    </w:rPr>
  </w:style>
  <w:style w:type="character" w:customStyle="1" w:styleId="WW8Num13z6">
    <w:name w:val="WW8Num13z6"/>
    <w:rsid w:val="00CE3918"/>
    <w:rPr>
      <w:rFonts w:ascii="Times New Roman" w:eastAsia="Times New Roman" w:hAnsi="Times New Roman" w:cs="Times New Roman"/>
    </w:rPr>
  </w:style>
  <w:style w:type="character" w:customStyle="1" w:styleId="WW8Num13z7">
    <w:name w:val="WW8Num13z7"/>
    <w:rsid w:val="00CE3918"/>
    <w:rPr>
      <w:rFonts w:ascii="Times New Roman" w:eastAsia="Times New Roman" w:hAnsi="Times New Roman" w:cs="Times New Roman"/>
    </w:rPr>
  </w:style>
  <w:style w:type="character" w:customStyle="1" w:styleId="WW8Num13z8">
    <w:name w:val="WW8Num13z8"/>
    <w:rsid w:val="00CE3918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E3918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CE3918"/>
    <w:rPr>
      <w:rFonts w:ascii="Times New Roman" w:eastAsia="Times New Roman" w:hAnsi="Times New Roman" w:cs="Times New Roman"/>
    </w:rPr>
  </w:style>
  <w:style w:type="character" w:customStyle="1" w:styleId="WW8Num14z3">
    <w:name w:val="WW8Num14z3"/>
    <w:rsid w:val="00CE3918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E3918"/>
    <w:rPr>
      <w:rFonts w:ascii="Times New Roman" w:eastAsia="Times New Roman" w:hAnsi="Times New Roman" w:cs="Times New Roman"/>
    </w:rPr>
  </w:style>
  <w:style w:type="character" w:customStyle="1" w:styleId="WW8Num14z5">
    <w:name w:val="WW8Num14z5"/>
    <w:rsid w:val="00CE3918"/>
    <w:rPr>
      <w:rFonts w:ascii="Times New Roman" w:eastAsia="Times New Roman" w:hAnsi="Times New Roman" w:cs="Times New Roman"/>
    </w:rPr>
  </w:style>
  <w:style w:type="character" w:customStyle="1" w:styleId="WW8Num14z6">
    <w:name w:val="WW8Num14z6"/>
    <w:rsid w:val="00CE3918"/>
    <w:rPr>
      <w:rFonts w:ascii="Times New Roman" w:eastAsia="Times New Roman" w:hAnsi="Times New Roman" w:cs="Times New Roman"/>
    </w:rPr>
  </w:style>
  <w:style w:type="character" w:customStyle="1" w:styleId="WW8Num14z7">
    <w:name w:val="WW8Num14z7"/>
    <w:rsid w:val="00CE3918"/>
    <w:rPr>
      <w:rFonts w:ascii="Times New Roman" w:eastAsia="Times New Roman" w:hAnsi="Times New Roman" w:cs="Times New Roman"/>
    </w:rPr>
  </w:style>
  <w:style w:type="character" w:customStyle="1" w:styleId="WW8Num14z8">
    <w:name w:val="WW8Num14z8"/>
    <w:rsid w:val="00CE3918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CE3918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CE3918"/>
    <w:rPr>
      <w:rFonts w:ascii="Times New Roman" w:eastAsia="Times New Roman" w:hAnsi="Times New Roman" w:cs="Times New Roman"/>
    </w:rPr>
  </w:style>
  <w:style w:type="character" w:customStyle="1" w:styleId="WW8Num15z3">
    <w:name w:val="WW8Num15z3"/>
    <w:rsid w:val="00CE3918"/>
    <w:rPr>
      <w:rFonts w:ascii="Times New Roman" w:eastAsia="Times New Roman" w:hAnsi="Times New Roman" w:cs="Times New Roman"/>
    </w:rPr>
  </w:style>
  <w:style w:type="character" w:customStyle="1" w:styleId="WW8Num15z4">
    <w:name w:val="WW8Num15z4"/>
    <w:rsid w:val="00CE3918"/>
    <w:rPr>
      <w:rFonts w:ascii="Times New Roman" w:eastAsia="Times New Roman" w:hAnsi="Times New Roman" w:cs="Times New Roman"/>
    </w:rPr>
  </w:style>
  <w:style w:type="character" w:customStyle="1" w:styleId="WW8Num15z5">
    <w:name w:val="WW8Num15z5"/>
    <w:rsid w:val="00CE3918"/>
    <w:rPr>
      <w:rFonts w:ascii="Times New Roman" w:eastAsia="Times New Roman" w:hAnsi="Times New Roman" w:cs="Times New Roman"/>
    </w:rPr>
  </w:style>
  <w:style w:type="character" w:customStyle="1" w:styleId="WW8Num15z6">
    <w:name w:val="WW8Num15z6"/>
    <w:rsid w:val="00CE3918"/>
    <w:rPr>
      <w:rFonts w:ascii="Times New Roman" w:eastAsia="Times New Roman" w:hAnsi="Times New Roman" w:cs="Times New Roman"/>
    </w:rPr>
  </w:style>
  <w:style w:type="character" w:customStyle="1" w:styleId="WW8Num15z7">
    <w:name w:val="WW8Num15z7"/>
    <w:rsid w:val="00CE3918"/>
    <w:rPr>
      <w:rFonts w:ascii="Times New Roman" w:eastAsia="Times New Roman" w:hAnsi="Times New Roman" w:cs="Times New Roman"/>
    </w:rPr>
  </w:style>
  <w:style w:type="character" w:customStyle="1" w:styleId="WW8Num15z8">
    <w:name w:val="WW8Num15z8"/>
    <w:rsid w:val="00CE3918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CE3918"/>
    <w:rPr>
      <w:rFonts w:ascii="Times New Roman" w:eastAsia="Times New Roman" w:hAnsi="Times New Roman" w:cs="Times New Roman"/>
    </w:rPr>
  </w:style>
  <w:style w:type="character" w:styleId="aa">
    <w:name w:val="FollowedHyperlink"/>
    <w:rsid w:val="00CE3918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30">
    <w:name w:val="Знак Знак3"/>
    <w:rsid w:val="00CE3918"/>
    <w:rPr>
      <w:rFonts w:ascii="Arial" w:eastAsia="Times New Roman" w:hAnsi="Arial" w:cs="Arial"/>
      <w:b/>
      <w:bCs/>
      <w:color w:val="000080"/>
      <w:sz w:val="24"/>
      <w:szCs w:val="24"/>
      <w:lang w:val="ru-RU" w:bidi="ar-SA"/>
    </w:rPr>
  </w:style>
  <w:style w:type="character" w:customStyle="1" w:styleId="2">
    <w:name w:val="Знак Знак2"/>
    <w:rsid w:val="00CE3918"/>
    <w:rPr>
      <w:rFonts w:ascii="Courier New" w:eastAsia="Times New Roman" w:hAnsi="Courier New" w:cs="Courier New"/>
      <w:lang w:val="ru-RU" w:bidi="ar-SA"/>
    </w:rPr>
  </w:style>
  <w:style w:type="character" w:customStyle="1" w:styleId="12">
    <w:name w:val="Знак Знак1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b">
    <w:name w:val="Знак Знак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ConsPlusNormal">
    <w:name w:val="ConsPlusNormal Знак"/>
    <w:rsid w:val="00CE3918"/>
    <w:rPr>
      <w:rFonts w:ascii="Arial" w:eastAsia="Times New Roman" w:hAnsi="Arial" w:cs="Arial"/>
      <w:lang w:val="ru-RU" w:bidi="ar-SA"/>
    </w:rPr>
  </w:style>
  <w:style w:type="character" w:customStyle="1" w:styleId="bullets">
    <w:name w:val="bullets Знак Знак"/>
    <w:rsid w:val="00CE3918"/>
    <w:rPr>
      <w:rFonts w:ascii="Times New Roman CYR" w:eastAsia="Times New Roman" w:hAnsi="Times New Roman CYR" w:cs="Times New Roman CYR"/>
      <w:spacing w:val="-4"/>
      <w:sz w:val="28"/>
      <w:lang w:val="x-none" w:bidi="ar-SA"/>
    </w:rPr>
  </w:style>
  <w:style w:type="character" w:customStyle="1" w:styleId="ac">
    <w:name w:val="Гипертекстовая ссылка"/>
    <w:rsid w:val="00CE3918"/>
    <w:rPr>
      <w:rFonts w:ascii="Times New Roman" w:eastAsia="Times New Roman" w:hAnsi="Times New Roman" w:cs="Times New Roman"/>
      <w:b/>
      <w:bCs/>
      <w:color w:val="008000"/>
    </w:rPr>
  </w:style>
  <w:style w:type="character" w:customStyle="1" w:styleId="20">
    <w:name w:val="Знак Знак2"/>
    <w:rsid w:val="00CE391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">
    <w:name w:val="Заголовок"/>
    <w:basedOn w:val="a"/>
    <w:next w:val="a5"/>
    <w:rsid w:val="00CE391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CE3918"/>
    <w:rPr>
      <w:sz w:val="24"/>
      <w:szCs w:val="24"/>
      <w:lang w:eastAsia="zh-CN"/>
    </w:rPr>
  </w:style>
  <w:style w:type="paragraph" w:styleId="ae">
    <w:name w:val="List"/>
    <w:basedOn w:val="a5"/>
    <w:rsid w:val="00CE3918"/>
    <w:pPr>
      <w:widowControl/>
      <w:shd w:val="clear" w:color="auto" w:fill="auto"/>
      <w:spacing w:before="0" w:after="120" w:line="240" w:lineRule="auto"/>
      <w:ind w:firstLine="0"/>
      <w:jc w:val="left"/>
    </w:pPr>
    <w:rPr>
      <w:rFonts w:eastAsia="Times New Roman" w:cs="Mangal"/>
      <w:color w:val="auto"/>
      <w:sz w:val="24"/>
      <w:szCs w:val="24"/>
    </w:rPr>
  </w:style>
  <w:style w:type="paragraph" w:styleId="af">
    <w:name w:val="caption"/>
    <w:basedOn w:val="a"/>
    <w:qFormat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bullets0">
    <w:name w:val="bullets Знак"/>
    <w:basedOn w:val="a"/>
    <w:rsid w:val="00CE3918"/>
    <w:pPr>
      <w:shd w:val="clear" w:color="auto" w:fill="FFFFFF"/>
      <w:tabs>
        <w:tab w:val="num" w:pos="0"/>
      </w:tabs>
      <w:suppressAutoHyphens/>
      <w:spacing w:before="120" w:after="0" w:line="360" w:lineRule="auto"/>
      <w:ind w:left="720" w:hanging="360"/>
      <w:jc w:val="both"/>
    </w:pPr>
    <w:rPr>
      <w:rFonts w:ascii="Times New Roman CYR" w:eastAsia="Times New Roman" w:hAnsi="Times New Roman CYR" w:cs="Times New Roman CYR"/>
      <w:spacing w:val="-4"/>
      <w:sz w:val="28"/>
      <w:szCs w:val="20"/>
      <w:lang w:val="x-none" w:eastAsia="zh-CN"/>
    </w:rPr>
  </w:style>
  <w:style w:type="paragraph" w:customStyle="1" w:styleId="af0">
    <w:name w:val="Верхний и нижний колонтитулы"/>
    <w:basedOn w:val="a"/>
    <w:rsid w:val="00CE39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14"/>
    <w:rsid w:val="00CE3918"/>
    <w:pPr>
      <w:tabs>
        <w:tab w:val="center" w:pos="4660"/>
        <w:tab w:val="right" w:pos="93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Верхний колонтитул Знак1"/>
    <w:basedOn w:val="a0"/>
    <w:link w:val="af1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CE39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CE39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rsid w:val="00CE39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НИР"/>
    <w:basedOn w:val="a"/>
    <w:rsid w:val="00CE3918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eastAsia="zh-CN"/>
    </w:rPr>
  </w:style>
  <w:style w:type="paragraph" w:customStyle="1" w:styleId="22">
    <w:name w:val="Текст2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31">
    <w:name w:val="Основной текст (3)"/>
    <w:basedOn w:val="a"/>
    <w:rsid w:val="00CE3918"/>
    <w:pPr>
      <w:shd w:val="clear" w:color="auto" w:fill="FFFFFF"/>
      <w:suppressAutoHyphens/>
      <w:spacing w:after="0" w:line="197" w:lineRule="exact"/>
      <w:ind w:hanging="300"/>
      <w:jc w:val="both"/>
    </w:pPr>
    <w:rPr>
      <w:rFonts w:ascii="Courier New" w:eastAsia="Times New Roman" w:hAnsi="Courier New" w:cs="Courier New"/>
      <w:sz w:val="19"/>
      <w:szCs w:val="19"/>
      <w:lang w:val="en-US" w:eastAsia="zh-CN" w:bidi="hi-IN"/>
    </w:rPr>
  </w:style>
  <w:style w:type="paragraph" w:customStyle="1" w:styleId="15">
    <w:name w:val="Без интервала1"/>
    <w:rsid w:val="00CE39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6">
    <w:name w:val="Название объекта1"/>
    <w:basedOn w:val="a"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CE3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CE39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5">
    <w:name w:val="Normal (Web)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CE39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9">
    <w:name w:val="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nformat">
    <w:name w:val="ConsPlusNonformat"/>
    <w:rsid w:val="00CE39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CE391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tabl">
    <w:name w:val="tabl"/>
    <w:basedOn w:val="a"/>
    <w:rsid w:val="00CE3918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DefaultParagraphFontParaCharChar">
    <w:name w:val="Default Paragraph Font Para Char Char Знак"/>
    <w:basedOn w:val="a"/>
    <w:rsid w:val="00CE391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Номер"/>
    <w:basedOn w:val="a"/>
    <w:rsid w:val="00CE391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8">
    <w:name w:val="Текст1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0">
    <w:name w:val="Заголовок таблицы"/>
    <w:basedOn w:val="afd"/>
    <w:rsid w:val="00CE391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CE3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Balloon Text"/>
    <w:basedOn w:val="a"/>
    <w:link w:val="aff3"/>
    <w:uiPriority w:val="99"/>
    <w:semiHidden/>
    <w:unhideWhenUsed/>
    <w:rsid w:val="007D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D5FE5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5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 Spacing"/>
    <w:qFormat/>
    <w:rsid w:val="00213F80"/>
    <w:pPr>
      <w:suppressAutoHyphens/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918"/>
    <w:pPr>
      <w:widowControl w:val="0"/>
      <w:suppressAutoHyphens/>
      <w:autoSpaceDE w:val="0"/>
      <w:spacing w:before="108" w:after="108" w:line="240" w:lineRule="auto"/>
      <w:ind w:left="1069" w:hanging="36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23FF"/>
    <w:pPr>
      <w:ind w:left="720"/>
      <w:contextualSpacing/>
    </w:pPr>
  </w:style>
  <w:style w:type="character" w:customStyle="1" w:styleId="WW8Num1z0">
    <w:name w:val="WW8Num1z0"/>
    <w:rsid w:val="002760C9"/>
  </w:style>
  <w:style w:type="character" w:customStyle="1" w:styleId="a4">
    <w:name w:val="Основной текст_"/>
    <w:rsid w:val="004E4642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4E4642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4E4642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10">
    <w:name w:val="Заголовок 1 Знак"/>
    <w:basedOn w:val="a0"/>
    <w:link w:val="1"/>
    <w:rsid w:val="00CE391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WW8Num1z1">
    <w:name w:val="WW8Num1z1"/>
    <w:rsid w:val="00CE3918"/>
  </w:style>
  <w:style w:type="character" w:customStyle="1" w:styleId="WW8Num1z2">
    <w:name w:val="WW8Num1z2"/>
    <w:rsid w:val="00CE3918"/>
  </w:style>
  <w:style w:type="character" w:customStyle="1" w:styleId="WW8Num1z3">
    <w:name w:val="WW8Num1z3"/>
    <w:rsid w:val="00CE3918"/>
  </w:style>
  <w:style w:type="character" w:customStyle="1" w:styleId="WW8Num1z4">
    <w:name w:val="WW8Num1z4"/>
    <w:rsid w:val="00CE3918"/>
  </w:style>
  <w:style w:type="character" w:customStyle="1" w:styleId="WW8Num1z5">
    <w:name w:val="WW8Num1z5"/>
    <w:rsid w:val="00CE3918"/>
  </w:style>
  <w:style w:type="character" w:customStyle="1" w:styleId="WW8Num1z6">
    <w:name w:val="WW8Num1z6"/>
    <w:rsid w:val="00CE3918"/>
  </w:style>
  <w:style w:type="character" w:customStyle="1" w:styleId="WW8Num1z7">
    <w:name w:val="WW8Num1z7"/>
    <w:rsid w:val="00CE3918"/>
  </w:style>
  <w:style w:type="character" w:customStyle="1" w:styleId="WW8Num1z8">
    <w:name w:val="WW8Num1z8"/>
    <w:rsid w:val="00CE3918"/>
  </w:style>
  <w:style w:type="character" w:customStyle="1" w:styleId="WW8Num2z0">
    <w:name w:val="WW8Num2z0"/>
    <w:rsid w:val="00CE3918"/>
    <w:rPr>
      <w:rFonts w:ascii="Symbol" w:hAnsi="Symbol" w:cs="Symbol" w:hint="default"/>
    </w:rPr>
  </w:style>
  <w:style w:type="character" w:customStyle="1" w:styleId="WW8Num3z0">
    <w:name w:val="WW8Num3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3z1">
    <w:name w:val="WW8Num3z1"/>
    <w:rsid w:val="00CE3918"/>
  </w:style>
  <w:style w:type="character" w:customStyle="1" w:styleId="WW8Num3z2">
    <w:name w:val="WW8Num3z2"/>
    <w:rsid w:val="00CE3918"/>
  </w:style>
  <w:style w:type="character" w:customStyle="1" w:styleId="WW8Num3z3">
    <w:name w:val="WW8Num3z3"/>
    <w:rsid w:val="00CE3918"/>
  </w:style>
  <w:style w:type="character" w:customStyle="1" w:styleId="WW8Num3z4">
    <w:name w:val="WW8Num3z4"/>
    <w:rsid w:val="00CE3918"/>
  </w:style>
  <w:style w:type="character" w:customStyle="1" w:styleId="WW8Num3z5">
    <w:name w:val="WW8Num3z5"/>
    <w:rsid w:val="00CE3918"/>
  </w:style>
  <w:style w:type="character" w:customStyle="1" w:styleId="WW8Num3z6">
    <w:name w:val="WW8Num3z6"/>
    <w:rsid w:val="00CE3918"/>
  </w:style>
  <w:style w:type="character" w:customStyle="1" w:styleId="WW8Num3z7">
    <w:name w:val="WW8Num3z7"/>
    <w:rsid w:val="00CE3918"/>
  </w:style>
  <w:style w:type="character" w:customStyle="1" w:styleId="WW8Num3z8">
    <w:name w:val="WW8Num3z8"/>
    <w:rsid w:val="00CE3918"/>
  </w:style>
  <w:style w:type="character" w:customStyle="1" w:styleId="WW8Num4z0">
    <w:name w:val="WW8Num4z0"/>
    <w:rsid w:val="00CE3918"/>
    <w:rPr>
      <w:rFonts w:ascii="Symbol" w:hAnsi="Symbol" w:cs="Symbol" w:hint="default"/>
      <w:sz w:val="28"/>
      <w:szCs w:val="28"/>
    </w:rPr>
  </w:style>
  <w:style w:type="character" w:customStyle="1" w:styleId="WW8Num5z0">
    <w:name w:val="WW8Num5z0"/>
    <w:rsid w:val="00CE3918"/>
    <w:rPr>
      <w:rFonts w:cs="Times New Roman"/>
    </w:rPr>
  </w:style>
  <w:style w:type="character" w:customStyle="1" w:styleId="WW8Num6z0">
    <w:name w:val="WW8Num6z0"/>
    <w:rsid w:val="00CE3918"/>
    <w:rPr>
      <w:sz w:val="28"/>
      <w:szCs w:val="28"/>
    </w:rPr>
  </w:style>
  <w:style w:type="character" w:customStyle="1" w:styleId="WW8Num6z1">
    <w:name w:val="WW8Num6z1"/>
    <w:rsid w:val="00CE3918"/>
    <w:rPr>
      <w:rFonts w:hint="default"/>
    </w:rPr>
  </w:style>
  <w:style w:type="character" w:customStyle="1" w:styleId="WW8Num7z0">
    <w:name w:val="WW8Num7z0"/>
    <w:rsid w:val="00CE3918"/>
    <w:rPr>
      <w:rFonts w:ascii="Symbol" w:hAnsi="Symbol" w:cs="Symbol" w:hint="default"/>
    </w:rPr>
  </w:style>
  <w:style w:type="character" w:customStyle="1" w:styleId="WW8Num8z0">
    <w:name w:val="WW8Num8z0"/>
    <w:rsid w:val="00CE3918"/>
    <w:rPr>
      <w:rFonts w:ascii="Symbol" w:hAnsi="Symbol" w:cs="Symbol" w:hint="default"/>
      <w:sz w:val="28"/>
      <w:szCs w:val="28"/>
    </w:rPr>
  </w:style>
  <w:style w:type="character" w:customStyle="1" w:styleId="WW8Num9z0">
    <w:name w:val="WW8Num9z0"/>
    <w:rsid w:val="00CE3918"/>
    <w:rPr>
      <w:rFonts w:ascii="Symbol" w:hAnsi="Symbol" w:cs="Symbol" w:hint="default"/>
      <w:sz w:val="28"/>
      <w:szCs w:val="28"/>
    </w:rPr>
  </w:style>
  <w:style w:type="character" w:customStyle="1" w:styleId="WW8Num10z0">
    <w:name w:val="WW8Num10z0"/>
    <w:rsid w:val="00CE3918"/>
    <w:rPr>
      <w:rFonts w:ascii="Symbol" w:hAnsi="Symbol" w:cs="Symbol" w:hint="default"/>
    </w:rPr>
  </w:style>
  <w:style w:type="character" w:customStyle="1" w:styleId="WW8Num10z1">
    <w:name w:val="WW8Num10z1"/>
    <w:rsid w:val="00CE3918"/>
    <w:rPr>
      <w:rFonts w:ascii="Courier New" w:hAnsi="Courier New" w:cs="Courier New" w:hint="default"/>
    </w:rPr>
  </w:style>
  <w:style w:type="character" w:customStyle="1" w:styleId="WW8Num10z2">
    <w:name w:val="WW8Num10z2"/>
    <w:rsid w:val="00CE3918"/>
  </w:style>
  <w:style w:type="character" w:customStyle="1" w:styleId="WW8Num10z3">
    <w:name w:val="WW8Num10z3"/>
    <w:rsid w:val="00CE3918"/>
  </w:style>
  <w:style w:type="character" w:customStyle="1" w:styleId="WW8Num10z4">
    <w:name w:val="WW8Num10z4"/>
    <w:rsid w:val="00CE3918"/>
  </w:style>
  <w:style w:type="character" w:customStyle="1" w:styleId="WW8Num10z5">
    <w:name w:val="WW8Num10z5"/>
    <w:rsid w:val="00CE3918"/>
  </w:style>
  <w:style w:type="character" w:customStyle="1" w:styleId="WW8Num10z6">
    <w:name w:val="WW8Num10z6"/>
    <w:rsid w:val="00CE3918"/>
  </w:style>
  <w:style w:type="character" w:customStyle="1" w:styleId="WW8Num10z7">
    <w:name w:val="WW8Num10z7"/>
    <w:rsid w:val="00CE3918"/>
  </w:style>
  <w:style w:type="character" w:customStyle="1" w:styleId="WW8Num10z8">
    <w:name w:val="WW8Num10z8"/>
    <w:rsid w:val="00CE3918"/>
  </w:style>
  <w:style w:type="character" w:customStyle="1" w:styleId="WW8Num11z0">
    <w:name w:val="WW8Num11z0"/>
    <w:rsid w:val="00CE3918"/>
    <w:rPr>
      <w:rFonts w:ascii="Symbol" w:hAnsi="Symbol" w:cs="Symbol" w:hint="default"/>
    </w:rPr>
  </w:style>
  <w:style w:type="character" w:customStyle="1" w:styleId="WW8Num12z0">
    <w:name w:val="WW8Num12z0"/>
    <w:rsid w:val="00CE3918"/>
    <w:rPr>
      <w:rFonts w:ascii="Symbol" w:hAnsi="Symbol" w:cs="Symbol" w:hint="default"/>
    </w:rPr>
  </w:style>
  <w:style w:type="character" w:customStyle="1" w:styleId="WW8Num13z0">
    <w:name w:val="WW8Num13z0"/>
    <w:rsid w:val="00CE3918"/>
    <w:rPr>
      <w:rFonts w:ascii="Symbol" w:hAnsi="Symbol" w:cs="Symbol" w:hint="default"/>
    </w:rPr>
  </w:style>
  <w:style w:type="character" w:customStyle="1" w:styleId="WW8Num14z0">
    <w:name w:val="WW8Num14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15z0">
    <w:name w:val="WW8Num15z0"/>
    <w:rsid w:val="00CE3918"/>
  </w:style>
  <w:style w:type="character" w:customStyle="1" w:styleId="WW8Num16z0">
    <w:name w:val="WW8Num16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16z1">
    <w:name w:val="WW8Num16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16z2">
    <w:name w:val="WW8Num16z2"/>
    <w:rsid w:val="00CE3918"/>
  </w:style>
  <w:style w:type="character" w:customStyle="1" w:styleId="WW8Num16z3">
    <w:name w:val="WW8Num16z3"/>
    <w:rsid w:val="00CE3918"/>
  </w:style>
  <w:style w:type="character" w:customStyle="1" w:styleId="WW8Num16z4">
    <w:name w:val="WW8Num16z4"/>
    <w:rsid w:val="00CE3918"/>
  </w:style>
  <w:style w:type="character" w:customStyle="1" w:styleId="WW8Num16z5">
    <w:name w:val="WW8Num16z5"/>
    <w:rsid w:val="00CE3918"/>
  </w:style>
  <w:style w:type="character" w:customStyle="1" w:styleId="WW8Num16z6">
    <w:name w:val="WW8Num16z6"/>
    <w:rsid w:val="00CE3918"/>
  </w:style>
  <w:style w:type="character" w:customStyle="1" w:styleId="WW8Num16z7">
    <w:name w:val="WW8Num16z7"/>
    <w:rsid w:val="00CE3918"/>
  </w:style>
  <w:style w:type="character" w:customStyle="1" w:styleId="WW8Num16z8">
    <w:name w:val="WW8Num16z8"/>
    <w:rsid w:val="00CE3918"/>
  </w:style>
  <w:style w:type="character" w:customStyle="1" w:styleId="WW8Num17z0">
    <w:name w:val="WW8Num17z0"/>
    <w:rsid w:val="00CE3918"/>
  </w:style>
  <w:style w:type="character" w:customStyle="1" w:styleId="WW8Num17z1">
    <w:name w:val="WW8Num17z1"/>
    <w:rsid w:val="00CE3918"/>
  </w:style>
  <w:style w:type="character" w:customStyle="1" w:styleId="WW8Num17z2">
    <w:name w:val="WW8Num17z2"/>
    <w:rsid w:val="00CE3918"/>
  </w:style>
  <w:style w:type="character" w:customStyle="1" w:styleId="WW8Num17z3">
    <w:name w:val="WW8Num17z3"/>
    <w:rsid w:val="00CE3918"/>
  </w:style>
  <w:style w:type="character" w:customStyle="1" w:styleId="WW8Num17z4">
    <w:name w:val="WW8Num17z4"/>
    <w:rsid w:val="00CE3918"/>
  </w:style>
  <w:style w:type="character" w:customStyle="1" w:styleId="WW8Num17z5">
    <w:name w:val="WW8Num17z5"/>
    <w:rsid w:val="00CE3918"/>
  </w:style>
  <w:style w:type="character" w:customStyle="1" w:styleId="WW8Num17z6">
    <w:name w:val="WW8Num17z6"/>
    <w:rsid w:val="00CE3918"/>
  </w:style>
  <w:style w:type="character" w:customStyle="1" w:styleId="WW8Num17z7">
    <w:name w:val="WW8Num17z7"/>
    <w:rsid w:val="00CE3918"/>
  </w:style>
  <w:style w:type="character" w:customStyle="1" w:styleId="WW8Num17z8">
    <w:name w:val="WW8Num17z8"/>
    <w:rsid w:val="00CE3918"/>
  </w:style>
  <w:style w:type="character" w:customStyle="1" w:styleId="WW8Num18z0">
    <w:name w:val="WW8Num18z0"/>
    <w:rsid w:val="00CE3918"/>
  </w:style>
  <w:style w:type="character" w:customStyle="1" w:styleId="WW8Num18z1">
    <w:name w:val="WW8Num18z1"/>
    <w:rsid w:val="00CE3918"/>
  </w:style>
  <w:style w:type="character" w:customStyle="1" w:styleId="WW8Num18z2">
    <w:name w:val="WW8Num18z2"/>
    <w:rsid w:val="00CE3918"/>
  </w:style>
  <w:style w:type="character" w:customStyle="1" w:styleId="WW8Num18z3">
    <w:name w:val="WW8Num18z3"/>
    <w:rsid w:val="00CE3918"/>
  </w:style>
  <w:style w:type="character" w:customStyle="1" w:styleId="WW8Num18z4">
    <w:name w:val="WW8Num18z4"/>
    <w:rsid w:val="00CE3918"/>
  </w:style>
  <w:style w:type="character" w:customStyle="1" w:styleId="WW8Num18z5">
    <w:name w:val="WW8Num18z5"/>
    <w:rsid w:val="00CE3918"/>
  </w:style>
  <w:style w:type="character" w:customStyle="1" w:styleId="WW8Num18z6">
    <w:name w:val="WW8Num18z6"/>
    <w:rsid w:val="00CE3918"/>
  </w:style>
  <w:style w:type="character" w:customStyle="1" w:styleId="WW8Num18z7">
    <w:name w:val="WW8Num18z7"/>
    <w:rsid w:val="00CE3918"/>
  </w:style>
  <w:style w:type="character" w:customStyle="1" w:styleId="WW8Num18z8">
    <w:name w:val="WW8Num18z8"/>
    <w:rsid w:val="00CE3918"/>
  </w:style>
  <w:style w:type="character" w:customStyle="1" w:styleId="WW8Num19z0">
    <w:name w:val="WW8Num19z0"/>
    <w:rsid w:val="00CE3918"/>
  </w:style>
  <w:style w:type="character" w:customStyle="1" w:styleId="WW8Num19z1">
    <w:name w:val="WW8Num19z1"/>
    <w:rsid w:val="00CE3918"/>
  </w:style>
  <w:style w:type="character" w:customStyle="1" w:styleId="WW8Num19z2">
    <w:name w:val="WW8Num19z2"/>
    <w:rsid w:val="00CE3918"/>
  </w:style>
  <w:style w:type="character" w:customStyle="1" w:styleId="WW8Num19z3">
    <w:name w:val="WW8Num19z3"/>
    <w:rsid w:val="00CE3918"/>
  </w:style>
  <w:style w:type="character" w:customStyle="1" w:styleId="WW8Num19z4">
    <w:name w:val="WW8Num19z4"/>
    <w:rsid w:val="00CE3918"/>
  </w:style>
  <w:style w:type="character" w:customStyle="1" w:styleId="WW8Num19z5">
    <w:name w:val="WW8Num19z5"/>
    <w:rsid w:val="00CE3918"/>
  </w:style>
  <w:style w:type="character" w:customStyle="1" w:styleId="WW8Num19z6">
    <w:name w:val="WW8Num19z6"/>
    <w:rsid w:val="00CE3918"/>
  </w:style>
  <w:style w:type="character" w:customStyle="1" w:styleId="WW8Num19z7">
    <w:name w:val="WW8Num19z7"/>
    <w:rsid w:val="00CE3918"/>
  </w:style>
  <w:style w:type="character" w:customStyle="1" w:styleId="WW8Num19z8">
    <w:name w:val="WW8Num19z8"/>
    <w:rsid w:val="00CE3918"/>
  </w:style>
  <w:style w:type="character" w:customStyle="1" w:styleId="WW8Num20z0">
    <w:name w:val="WW8Num20z0"/>
    <w:rsid w:val="00CE3918"/>
    <w:rPr>
      <w:sz w:val="28"/>
      <w:szCs w:val="28"/>
    </w:rPr>
  </w:style>
  <w:style w:type="character" w:customStyle="1" w:styleId="WW8Num20z1">
    <w:name w:val="WW8Num20z1"/>
    <w:rsid w:val="00CE3918"/>
  </w:style>
  <w:style w:type="character" w:customStyle="1" w:styleId="WW8Num20z2">
    <w:name w:val="WW8Num20z2"/>
    <w:rsid w:val="00CE3918"/>
  </w:style>
  <w:style w:type="character" w:customStyle="1" w:styleId="WW8Num20z3">
    <w:name w:val="WW8Num20z3"/>
    <w:rsid w:val="00CE3918"/>
  </w:style>
  <w:style w:type="character" w:customStyle="1" w:styleId="WW8Num20z4">
    <w:name w:val="WW8Num20z4"/>
    <w:rsid w:val="00CE3918"/>
  </w:style>
  <w:style w:type="character" w:customStyle="1" w:styleId="WW8Num20z5">
    <w:name w:val="WW8Num20z5"/>
    <w:rsid w:val="00CE3918"/>
  </w:style>
  <w:style w:type="character" w:customStyle="1" w:styleId="WW8Num20z6">
    <w:name w:val="WW8Num20z6"/>
    <w:rsid w:val="00CE3918"/>
  </w:style>
  <w:style w:type="character" w:customStyle="1" w:styleId="WW8Num20z7">
    <w:name w:val="WW8Num20z7"/>
    <w:rsid w:val="00CE3918"/>
  </w:style>
  <w:style w:type="character" w:customStyle="1" w:styleId="WW8Num20z8">
    <w:name w:val="WW8Num20z8"/>
    <w:rsid w:val="00CE3918"/>
  </w:style>
  <w:style w:type="character" w:customStyle="1" w:styleId="WW8Num21z0">
    <w:name w:val="WW8Num21z0"/>
    <w:rsid w:val="00CE3918"/>
  </w:style>
  <w:style w:type="character" w:customStyle="1" w:styleId="WW8Num21z1">
    <w:name w:val="WW8Num21z1"/>
    <w:rsid w:val="00CE3918"/>
  </w:style>
  <w:style w:type="character" w:customStyle="1" w:styleId="WW8Num21z2">
    <w:name w:val="WW8Num21z2"/>
    <w:rsid w:val="00CE3918"/>
  </w:style>
  <w:style w:type="character" w:customStyle="1" w:styleId="WW8Num21z3">
    <w:name w:val="WW8Num21z3"/>
    <w:rsid w:val="00CE3918"/>
  </w:style>
  <w:style w:type="character" w:customStyle="1" w:styleId="WW8Num21z4">
    <w:name w:val="WW8Num21z4"/>
    <w:rsid w:val="00CE3918"/>
  </w:style>
  <w:style w:type="character" w:customStyle="1" w:styleId="WW8Num21z5">
    <w:name w:val="WW8Num21z5"/>
    <w:rsid w:val="00CE3918"/>
  </w:style>
  <w:style w:type="character" w:customStyle="1" w:styleId="WW8Num21z6">
    <w:name w:val="WW8Num21z6"/>
    <w:rsid w:val="00CE3918"/>
  </w:style>
  <w:style w:type="character" w:customStyle="1" w:styleId="WW8Num21z7">
    <w:name w:val="WW8Num21z7"/>
    <w:rsid w:val="00CE3918"/>
  </w:style>
  <w:style w:type="character" w:customStyle="1" w:styleId="WW8Num21z8">
    <w:name w:val="WW8Num21z8"/>
    <w:rsid w:val="00CE3918"/>
  </w:style>
  <w:style w:type="character" w:customStyle="1" w:styleId="WW8Num22z0">
    <w:name w:val="WW8Num22z0"/>
    <w:rsid w:val="00CE3918"/>
  </w:style>
  <w:style w:type="character" w:customStyle="1" w:styleId="WW8Num22z1">
    <w:name w:val="WW8Num22z1"/>
    <w:rsid w:val="00CE3918"/>
  </w:style>
  <w:style w:type="character" w:customStyle="1" w:styleId="WW8Num22z2">
    <w:name w:val="WW8Num22z2"/>
    <w:rsid w:val="00CE3918"/>
  </w:style>
  <w:style w:type="character" w:customStyle="1" w:styleId="WW8Num22z3">
    <w:name w:val="WW8Num22z3"/>
    <w:rsid w:val="00CE3918"/>
  </w:style>
  <w:style w:type="character" w:customStyle="1" w:styleId="WW8Num22z4">
    <w:name w:val="WW8Num22z4"/>
    <w:rsid w:val="00CE3918"/>
  </w:style>
  <w:style w:type="character" w:customStyle="1" w:styleId="WW8Num22z5">
    <w:name w:val="WW8Num22z5"/>
    <w:rsid w:val="00CE3918"/>
  </w:style>
  <w:style w:type="character" w:customStyle="1" w:styleId="WW8Num22z6">
    <w:name w:val="WW8Num22z6"/>
    <w:rsid w:val="00CE3918"/>
  </w:style>
  <w:style w:type="character" w:customStyle="1" w:styleId="WW8Num22z7">
    <w:name w:val="WW8Num22z7"/>
    <w:rsid w:val="00CE3918"/>
  </w:style>
  <w:style w:type="character" w:customStyle="1" w:styleId="WW8Num22z8">
    <w:name w:val="WW8Num22z8"/>
    <w:rsid w:val="00CE3918"/>
  </w:style>
  <w:style w:type="character" w:customStyle="1" w:styleId="WW8Num23z0">
    <w:name w:val="WW8Num23z0"/>
    <w:rsid w:val="00CE3918"/>
  </w:style>
  <w:style w:type="character" w:customStyle="1" w:styleId="WW8Num23z1">
    <w:name w:val="WW8Num23z1"/>
    <w:rsid w:val="00CE3918"/>
  </w:style>
  <w:style w:type="character" w:customStyle="1" w:styleId="WW8Num23z2">
    <w:name w:val="WW8Num23z2"/>
    <w:rsid w:val="00CE3918"/>
  </w:style>
  <w:style w:type="character" w:customStyle="1" w:styleId="WW8Num23z3">
    <w:name w:val="WW8Num23z3"/>
    <w:rsid w:val="00CE3918"/>
  </w:style>
  <w:style w:type="character" w:customStyle="1" w:styleId="WW8Num23z4">
    <w:name w:val="WW8Num23z4"/>
    <w:rsid w:val="00CE3918"/>
  </w:style>
  <w:style w:type="character" w:customStyle="1" w:styleId="WW8Num23z5">
    <w:name w:val="WW8Num23z5"/>
    <w:rsid w:val="00CE3918"/>
  </w:style>
  <w:style w:type="character" w:customStyle="1" w:styleId="WW8Num23z6">
    <w:name w:val="WW8Num23z6"/>
    <w:rsid w:val="00CE3918"/>
  </w:style>
  <w:style w:type="character" w:customStyle="1" w:styleId="WW8Num23z7">
    <w:name w:val="WW8Num23z7"/>
    <w:rsid w:val="00CE3918"/>
  </w:style>
  <w:style w:type="character" w:customStyle="1" w:styleId="WW8Num23z8">
    <w:name w:val="WW8Num23z8"/>
    <w:rsid w:val="00CE3918"/>
  </w:style>
  <w:style w:type="character" w:customStyle="1" w:styleId="WW8Num24z0">
    <w:name w:val="WW8Num24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4z1">
    <w:name w:val="WW8Num24z1"/>
    <w:rsid w:val="00CE3918"/>
  </w:style>
  <w:style w:type="character" w:customStyle="1" w:styleId="WW8Num24z2">
    <w:name w:val="WW8Num24z2"/>
    <w:rsid w:val="00CE3918"/>
  </w:style>
  <w:style w:type="character" w:customStyle="1" w:styleId="WW8Num24z3">
    <w:name w:val="WW8Num24z3"/>
    <w:rsid w:val="00CE3918"/>
  </w:style>
  <w:style w:type="character" w:customStyle="1" w:styleId="WW8Num24z4">
    <w:name w:val="WW8Num24z4"/>
    <w:rsid w:val="00CE3918"/>
  </w:style>
  <w:style w:type="character" w:customStyle="1" w:styleId="WW8Num24z5">
    <w:name w:val="WW8Num24z5"/>
    <w:rsid w:val="00CE3918"/>
  </w:style>
  <w:style w:type="character" w:customStyle="1" w:styleId="WW8Num24z6">
    <w:name w:val="WW8Num24z6"/>
    <w:rsid w:val="00CE3918"/>
  </w:style>
  <w:style w:type="character" w:customStyle="1" w:styleId="WW8Num24z7">
    <w:name w:val="WW8Num24z7"/>
    <w:rsid w:val="00CE3918"/>
  </w:style>
  <w:style w:type="character" w:customStyle="1" w:styleId="WW8Num24z8">
    <w:name w:val="WW8Num24z8"/>
    <w:rsid w:val="00CE3918"/>
  </w:style>
  <w:style w:type="character" w:customStyle="1" w:styleId="WW8Num25z0">
    <w:name w:val="WW8Num25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5z1">
    <w:name w:val="WW8Num25z1"/>
    <w:rsid w:val="00CE3918"/>
  </w:style>
  <w:style w:type="character" w:customStyle="1" w:styleId="WW8Num25z2">
    <w:name w:val="WW8Num25z2"/>
    <w:rsid w:val="00CE3918"/>
  </w:style>
  <w:style w:type="character" w:customStyle="1" w:styleId="WW8Num25z3">
    <w:name w:val="WW8Num25z3"/>
    <w:rsid w:val="00CE3918"/>
  </w:style>
  <w:style w:type="character" w:customStyle="1" w:styleId="WW8Num25z4">
    <w:name w:val="WW8Num25z4"/>
    <w:rsid w:val="00CE3918"/>
  </w:style>
  <w:style w:type="character" w:customStyle="1" w:styleId="WW8Num25z5">
    <w:name w:val="WW8Num25z5"/>
    <w:rsid w:val="00CE3918"/>
  </w:style>
  <w:style w:type="character" w:customStyle="1" w:styleId="WW8Num25z6">
    <w:name w:val="WW8Num25z6"/>
    <w:rsid w:val="00CE3918"/>
  </w:style>
  <w:style w:type="character" w:customStyle="1" w:styleId="WW8Num25z7">
    <w:name w:val="WW8Num25z7"/>
    <w:rsid w:val="00CE3918"/>
  </w:style>
  <w:style w:type="character" w:customStyle="1" w:styleId="WW8Num25z8">
    <w:name w:val="WW8Num25z8"/>
    <w:rsid w:val="00CE3918"/>
  </w:style>
  <w:style w:type="character" w:customStyle="1" w:styleId="WW8Num26z0">
    <w:name w:val="WW8Num26z0"/>
    <w:rsid w:val="00CE3918"/>
    <w:rPr>
      <w:sz w:val="28"/>
      <w:szCs w:val="28"/>
    </w:rPr>
  </w:style>
  <w:style w:type="character" w:customStyle="1" w:styleId="WW8Num26z1">
    <w:name w:val="WW8Num26z1"/>
    <w:rsid w:val="00CE3918"/>
  </w:style>
  <w:style w:type="character" w:customStyle="1" w:styleId="WW8Num26z2">
    <w:name w:val="WW8Num26z2"/>
    <w:rsid w:val="00CE3918"/>
  </w:style>
  <w:style w:type="character" w:customStyle="1" w:styleId="WW8Num26z3">
    <w:name w:val="WW8Num26z3"/>
    <w:rsid w:val="00CE3918"/>
  </w:style>
  <w:style w:type="character" w:customStyle="1" w:styleId="WW8Num26z4">
    <w:name w:val="WW8Num26z4"/>
    <w:rsid w:val="00CE3918"/>
  </w:style>
  <w:style w:type="character" w:customStyle="1" w:styleId="WW8Num26z5">
    <w:name w:val="WW8Num26z5"/>
    <w:rsid w:val="00CE3918"/>
  </w:style>
  <w:style w:type="character" w:customStyle="1" w:styleId="WW8Num26z6">
    <w:name w:val="WW8Num26z6"/>
    <w:rsid w:val="00CE3918"/>
  </w:style>
  <w:style w:type="character" w:customStyle="1" w:styleId="WW8Num26z7">
    <w:name w:val="WW8Num26z7"/>
    <w:rsid w:val="00CE3918"/>
  </w:style>
  <w:style w:type="character" w:customStyle="1" w:styleId="WW8Num26z8">
    <w:name w:val="WW8Num26z8"/>
    <w:rsid w:val="00CE3918"/>
  </w:style>
  <w:style w:type="character" w:customStyle="1" w:styleId="WW8Num27z0">
    <w:name w:val="WW8Num27z0"/>
    <w:rsid w:val="00CE3918"/>
    <w:rPr>
      <w:b/>
      <w:sz w:val="28"/>
      <w:szCs w:val="28"/>
    </w:rPr>
  </w:style>
  <w:style w:type="character" w:customStyle="1" w:styleId="WW8Num27z1">
    <w:name w:val="WW8Num27z1"/>
    <w:rsid w:val="00CE3918"/>
  </w:style>
  <w:style w:type="character" w:customStyle="1" w:styleId="WW8Num27z2">
    <w:name w:val="WW8Num27z2"/>
    <w:rsid w:val="00CE3918"/>
  </w:style>
  <w:style w:type="character" w:customStyle="1" w:styleId="WW8Num27z3">
    <w:name w:val="WW8Num27z3"/>
    <w:rsid w:val="00CE3918"/>
  </w:style>
  <w:style w:type="character" w:customStyle="1" w:styleId="WW8Num27z4">
    <w:name w:val="WW8Num27z4"/>
    <w:rsid w:val="00CE3918"/>
  </w:style>
  <w:style w:type="character" w:customStyle="1" w:styleId="WW8Num27z5">
    <w:name w:val="WW8Num27z5"/>
    <w:rsid w:val="00CE3918"/>
  </w:style>
  <w:style w:type="character" w:customStyle="1" w:styleId="WW8Num27z6">
    <w:name w:val="WW8Num27z6"/>
    <w:rsid w:val="00CE3918"/>
  </w:style>
  <w:style w:type="character" w:customStyle="1" w:styleId="WW8Num27z7">
    <w:name w:val="WW8Num27z7"/>
    <w:rsid w:val="00CE3918"/>
  </w:style>
  <w:style w:type="character" w:customStyle="1" w:styleId="WW8Num27z8">
    <w:name w:val="WW8Num27z8"/>
    <w:rsid w:val="00CE3918"/>
  </w:style>
  <w:style w:type="character" w:customStyle="1" w:styleId="WW8Num28z0">
    <w:name w:val="WW8Num28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8z1">
    <w:name w:val="WW8Num28z1"/>
    <w:rsid w:val="00CE3918"/>
  </w:style>
  <w:style w:type="character" w:customStyle="1" w:styleId="WW8Num28z2">
    <w:name w:val="WW8Num28z2"/>
    <w:rsid w:val="00CE3918"/>
  </w:style>
  <w:style w:type="character" w:customStyle="1" w:styleId="WW8Num28z3">
    <w:name w:val="WW8Num28z3"/>
    <w:rsid w:val="00CE3918"/>
  </w:style>
  <w:style w:type="character" w:customStyle="1" w:styleId="WW8Num28z4">
    <w:name w:val="WW8Num28z4"/>
    <w:rsid w:val="00CE3918"/>
  </w:style>
  <w:style w:type="character" w:customStyle="1" w:styleId="WW8Num28z5">
    <w:name w:val="WW8Num28z5"/>
    <w:rsid w:val="00CE3918"/>
  </w:style>
  <w:style w:type="character" w:customStyle="1" w:styleId="WW8Num28z6">
    <w:name w:val="WW8Num28z6"/>
    <w:rsid w:val="00CE3918"/>
  </w:style>
  <w:style w:type="character" w:customStyle="1" w:styleId="WW8Num28z7">
    <w:name w:val="WW8Num28z7"/>
    <w:rsid w:val="00CE3918"/>
  </w:style>
  <w:style w:type="character" w:customStyle="1" w:styleId="WW8Num28z8">
    <w:name w:val="WW8Num28z8"/>
    <w:rsid w:val="00CE3918"/>
  </w:style>
  <w:style w:type="character" w:customStyle="1" w:styleId="WW8Num29z0">
    <w:name w:val="WW8Num29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9z1">
    <w:name w:val="WW8Num29z1"/>
    <w:rsid w:val="00CE3918"/>
  </w:style>
  <w:style w:type="character" w:customStyle="1" w:styleId="WW8Num29z2">
    <w:name w:val="WW8Num29z2"/>
    <w:rsid w:val="00CE3918"/>
  </w:style>
  <w:style w:type="character" w:customStyle="1" w:styleId="WW8Num29z3">
    <w:name w:val="WW8Num29z3"/>
    <w:rsid w:val="00CE3918"/>
  </w:style>
  <w:style w:type="character" w:customStyle="1" w:styleId="WW8Num29z4">
    <w:name w:val="WW8Num29z4"/>
    <w:rsid w:val="00CE3918"/>
  </w:style>
  <w:style w:type="character" w:customStyle="1" w:styleId="WW8Num29z5">
    <w:name w:val="WW8Num29z5"/>
    <w:rsid w:val="00CE3918"/>
  </w:style>
  <w:style w:type="character" w:customStyle="1" w:styleId="WW8Num29z6">
    <w:name w:val="WW8Num29z6"/>
    <w:rsid w:val="00CE3918"/>
  </w:style>
  <w:style w:type="character" w:customStyle="1" w:styleId="WW8Num29z7">
    <w:name w:val="WW8Num29z7"/>
    <w:rsid w:val="00CE3918"/>
  </w:style>
  <w:style w:type="character" w:customStyle="1" w:styleId="WW8Num29z8">
    <w:name w:val="WW8Num29z8"/>
    <w:rsid w:val="00CE3918"/>
  </w:style>
  <w:style w:type="character" w:customStyle="1" w:styleId="WW8Num30z0">
    <w:name w:val="WW8Num30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30z1">
    <w:name w:val="WW8Num30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30z2">
    <w:name w:val="WW8Num30z2"/>
    <w:rsid w:val="00CE3918"/>
  </w:style>
  <w:style w:type="character" w:customStyle="1" w:styleId="WW8Num30z3">
    <w:name w:val="WW8Num30z3"/>
    <w:rsid w:val="00CE3918"/>
  </w:style>
  <w:style w:type="character" w:customStyle="1" w:styleId="WW8Num30z4">
    <w:name w:val="WW8Num30z4"/>
    <w:rsid w:val="00CE3918"/>
  </w:style>
  <w:style w:type="character" w:customStyle="1" w:styleId="WW8Num30z5">
    <w:name w:val="WW8Num30z5"/>
    <w:rsid w:val="00CE3918"/>
  </w:style>
  <w:style w:type="character" w:customStyle="1" w:styleId="WW8Num30z6">
    <w:name w:val="WW8Num30z6"/>
    <w:rsid w:val="00CE3918"/>
  </w:style>
  <w:style w:type="character" w:customStyle="1" w:styleId="WW8Num30z7">
    <w:name w:val="WW8Num30z7"/>
    <w:rsid w:val="00CE3918"/>
  </w:style>
  <w:style w:type="character" w:customStyle="1" w:styleId="WW8Num30z8">
    <w:name w:val="WW8Num30z8"/>
    <w:rsid w:val="00CE3918"/>
  </w:style>
  <w:style w:type="character" w:customStyle="1" w:styleId="WW8Num31z0">
    <w:name w:val="WW8Num31z0"/>
    <w:rsid w:val="00CE3918"/>
  </w:style>
  <w:style w:type="character" w:customStyle="1" w:styleId="WW8Num31z1">
    <w:name w:val="WW8Num31z1"/>
    <w:rsid w:val="00CE3918"/>
  </w:style>
  <w:style w:type="character" w:customStyle="1" w:styleId="WW8Num31z2">
    <w:name w:val="WW8Num31z2"/>
    <w:rsid w:val="00CE3918"/>
  </w:style>
  <w:style w:type="character" w:customStyle="1" w:styleId="WW8Num31z3">
    <w:name w:val="WW8Num31z3"/>
    <w:rsid w:val="00CE3918"/>
  </w:style>
  <w:style w:type="character" w:customStyle="1" w:styleId="WW8Num31z4">
    <w:name w:val="WW8Num31z4"/>
    <w:rsid w:val="00CE3918"/>
  </w:style>
  <w:style w:type="character" w:customStyle="1" w:styleId="WW8Num31z5">
    <w:name w:val="WW8Num31z5"/>
    <w:rsid w:val="00CE3918"/>
  </w:style>
  <w:style w:type="character" w:customStyle="1" w:styleId="WW8Num31z6">
    <w:name w:val="WW8Num31z6"/>
    <w:rsid w:val="00CE3918"/>
  </w:style>
  <w:style w:type="character" w:customStyle="1" w:styleId="WW8Num31z7">
    <w:name w:val="WW8Num31z7"/>
    <w:rsid w:val="00CE3918"/>
  </w:style>
  <w:style w:type="character" w:customStyle="1" w:styleId="WW8Num31z8">
    <w:name w:val="WW8Num31z8"/>
    <w:rsid w:val="00CE3918"/>
  </w:style>
  <w:style w:type="character" w:customStyle="1" w:styleId="WW8Num32z0">
    <w:name w:val="WW8Num32z0"/>
    <w:rsid w:val="00CE3918"/>
  </w:style>
  <w:style w:type="character" w:customStyle="1" w:styleId="WW8Num32z1">
    <w:name w:val="WW8Num32z1"/>
    <w:rsid w:val="00CE3918"/>
  </w:style>
  <w:style w:type="character" w:customStyle="1" w:styleId="WW8Num32z2">
    <w:name w:val="WW8Num32z2"/>
    <w:rsid w:val="00CE3918"/>
  </w:style>
  <w:style w:type="character" w:customStyle="1" w:styleId="WW8Num32z3">
    <w:name w:val="WW8Num32z3"/>
    <w:rsid w:val="00CE3918"/>
  </w:style>
  <w:style w:type="character" w:customStyle="1" w:styleId="WW8Num32z4">
    <w:name w:val="WW8Num32z4"/>
    <w:rsid w:val="00CE3918"/>
  </w:style>
  <w:style w:type="character" w:customStyle="1" w:styleId="WW8Num32z5">
    <w:name w:val="WW8Num32z5"/>
    <w:rsid w:val="00CE3918"/>
  </w:style>
  <w:style w:type="character" w:customStyle="1" w:styleId="WW8Num32z6">
    <w:name w:val="WW8Num32z6"/>
    <w:rsid w:val="00CE3918"/>
  </w:style>
  <w:style w:type="character" w:customStyle="1" w:styleId="WW8Num32z7">
    <w:name w:val="WW8Num32z7"/>
    <w:rsid w:val="00CE3918"/>
  </w:style>
  <w:style w:type="character" w:customStyle="1" w:styleId="WW8Num32z8">
    <w:name w:val="WW8Num32z8"/>
    <w:rsid w:val="00CE3918"/>
  </w:style>
  <w:style w:type="character" w:customStyle="1" w:styleId="WW8Num33z0">
    <w:name w:val="WW8Num33z0"/>
    <w:rsid w:val="00CE3918"/>
    <w:rPr>
      <w:sz w:val="28"/>
      <w:szCs w:val="28"/>
    </w:rPr>
  </w:style>
  <w:style w:type="character" w:customStyle="1" w:styleId="WW8Num33z1">
    <w:name w:val="WW8Num33z1"/>
    <w:rsid w:val="00CE3918"/>
  </w:style>
  <w:style w:type="character" w:customStyle="1" w:styleId="WW8Num33z2">
    <w:name w:val="WW8Num33z2"/>
    <w:rsid w:val="00CE3918"/>
  </w:style>
  <w:style w:type="character" w:customStyle="1" w:styleId="WW8Num33z3">
    <w:name w:val="WW8Num33z3"/>
    <w:rsid w:val="00CE3918"/>
  </w:style>
  <w:style w:type="character" w:customStyle="1" w:styleId="WW8Num33z4">
    <w:name w:val="WW8Num33z4"/>
    <w:rsid w:val="00CE3918"/>
  </w:style>
  <w:style w:type="character" w:customStyle="1" w:styleId="WW8Num33z5">
    <w:name w:val="WW8Num33z5"/>
    <w:rsid w:val="00CE3918"/>
  </w:style>
  <w:style w:type="character" w:customStyle="1" w:styleId="WW8Num33z6">
    <w:name w:val="WW8Num33z6"/>
    <w:rsid w:val="00CE3918"/>
  </w:style>
  <w:style w:type="character" w:customStyle="1" w:styleId="WW8Num33z7">
    <w:name w:val="WW8Num33z7"/>
    <w:rsid w:val="00CE3918"/>
  </w:style>
  <w:style w:type="character" w:customStyle="1" w:styleId="WW8Num33z8">
    <w:name w:val="WW8Num33z8"/>
    <w:rsid w:val="00CE3918"/>
  </w:style>
  <w:style w:type="character" w:customStyle="1" w:styleId="WW8Num34z0">
    <w:name w:val="WW8Num34z0"/>
    <w:rsid w:val="00CE3918"/>
    <w:rPr>
      <w:sz w:val="28"/>
      <w:szCs w:val="28"/>
    </w:rPr>
  </w:style>
  <w:style w:type="character" w:customStyle="1" w:styleId="WW8Num34z1">
    <w:name w:val="WW8Num34z1"/>
    <w:rsid w:val="00CE3918"/>
  </w:style>
  <w:style w:type="character" w:customStyle="1" w:styleId="WW8Num34z2">
    <w:name w:val="WW8Num34z2"/>
    <w:rsid w:val="00CE3918"/>
  </w:style>
  <w:style w:type="character" w:customStyle="1" w:styleId="WW8Num34z3">
    <w:name w:val="WW8Num34z3"/>
    <w:rsid w:val="00CE3918"/>
  </w:style>
  <w:style w:type="character" w:customStyle="1" w:styleId="WW8Num34z4">
    <w:name w:val="WW8Num34z4"/>
    <w:rsid w:val="00CE3918"/>
  </w:style>
  <w:style w:type="character" w:customStyle="1" w:styleId="WW8Num34z5">
    <w:name w:val="WW8Num34z5"/>
    <w:rsid w:val="00CE3918"/>
  </w:style>
  <w:style w:type="character" w:customStyle="1" w:styleId="WW8Num34z6">
    <w:name w:val="WW8Num34z6"/>
    <w:rsid w:val="00CE3918"/>
  </w:style>
  <w:style w:type="character" w:customStyle="1" w:styleId="WW8Num34z7">
    <w:name w:val="WW8Num34z7"/>
    <w:rsid w:val="00CE3918"/>
  </w:style>
  <w:style w:type="character" w:customStyle="1" w:styleId="WW8Num34z8">
    <w:name w:val="WW8Num34z8"/>
    <w:rsid w:val="00CE3918"/>
  </w:style>
  <w:style w:type="character" w:customStyle="1" w:styleId="WW8Num35z0">
    <w:name w:val="WW8Num35z0"/>
    <w:rsid w:val="00CE3918"/>
  </w:style>
  <w:style w:type="character" w:customStyle="1" w:styleId="WW8Num35z1">
    <w:name w:val="WW8Num35z1"/>
    <w:rsid w:val="00CE3918"/>
  </w:style>
  <w:style w:type="character" w:customStyle="1" w:styleId="WW8Num35z2">
    <w:name w:val="WW8Num35z2"/>
    <w:rsid w:val="00CE3918"/>
  </w:style>
  <w:style w:type="character" w:customStyle="1" w:styleId="WW8Num35z3">
    <w:name w:val="WW8Num35z3"/>
    <w:rsid w:val="00CE3918"/>
  </w:style>
  <w:style w:type="character" w:customStyle="1" w:styleId="WW8Num35z4">
    <w:name w:val="WW8Num35z4"/>
    <w:rsid w:val="00CE3918"/>
  </w:style>
  <w:style w:type="character" w:customStyle="1" w:styleId="WW8Num35z5">
    <w:name w:val="WW8Num35z5"/>
    <w:rsid w:val="00CE3918"/>
  </w:style>
  <w:style w:type="character" w:customStyle="1" w:styleId="WW8Num35z6">
    <w:name w:val="WW8Num35z6"/>
    <w:rsid w:val="00CE3918"/>
  </w:style>
  <w:style w:type="character" w:customStyle="1" w:styleId="WW8Num35z7">
    <w:name w:val="WW8Num35z7"/>
    <w:rsid w:val="00CE3918"/>
  </w:style>
  <w:style w:type="character" w:customStyle="1" w:styleId="WW8Num35z8">
    <w:name w:val="WW8Num35z8"/>
    <w:rsid w:val="00CE3918"/>
  </w:style>
  <w:style w:type="character" w:customStyle="1" w:styleId="WW8Num36z0">
    <w:name w:val="WW8Num36z0"/>
    <w:rsid w:val="00CE3918"/>
    <w:rPr>
      <w:sz w:val="28"/>
      <w:szCs w:val="28"/>
    </w:rPr>
  </w:style>
  <w:style w:type="character" w:customStyle="1" w:styleId="WW8Num36z1">
    <w:name w:val="WW8Num36z1"/>
    <w:rsid w:val="00CE3918"/>
  </w:style>
  <w:style w:type="character" w:customStyle="1" w:styleId="WW8Num36z2">
    <w:name w:val="WW8Num36z2"/>
    <w:rsid w:val="00CE3918"/>
  </w:style>
  <w:style w:type="character" w:customStyle="1" w:styleId="WW8Num36z3">
    <w:name w:val="WW8Num36z3"/>
    <w:rsid w:val="00CE3918"/>
  </w:style>
  <w:style w:type="character" w:customStyle="1" w:styleId="WW8Num36z4">
    <w:name w:val="WW8Num36z4"/>
    <w:rsid w:val="00CE3918"/>
  </w:style>
  <w:style w:type="character" w:customStyle="1" w:styleId="WW8Num36z5">
    <w:name w:val="WW8Num36z5"/>
    <w:rsid w:val="00CE3918"/>
  </w:style>
  <w:style w:type="character" w:customStyle="1" w:styleId="WW8Num36z6">
    <w:name w:val="WW8Num36z6"/>
    <w:rsid w:val="00CE3918"/>
  </w:style>
  <w:style w:type="character" w:customStyle="1" w:styleId="WW8Num36z7">
    <w:name w:val="WW8Num36z7"/>
    <w:rsid w:val="00CE3918"/>
  </w:style>
  <w:style w:type="character" w:customStyle="1" w:styleId="WW8Num36z8">
    <w:name w:val="WW8Num36z8"/>
    <w:rsid w:val="00CE3918"/>
  </w:style>
  <w:style w:type="character" w:customStyle="1" w:styleId="WW8Num37z0">
    <w:name w:val="WW8Num37z0"/>
    <w:rsid w:val="00CE3918"/>
    <w:rPr>
      <w:sz w:val="28"/>
      <w:szCs w:val="28"/>
    </w:rPr>
  </w:style>
  <w:style w:type="character" w:customStyle="1" w:styleId="WW8Num37z1">
    <w:name w:val="WW8Num37z1"/>
    <w:rsid w:val="00CE3918"/>
  </w:style>
  <w:style w:type="character" w:customStyle="1" w:styleId="WW8Num37z2">
    <w:name w:val="WW8Num37z2"/>
    <w:rsid w:val="00CE3918"/>
  </w:style>
  <w:style w:type="character" w:customStyle="1" w:styleId="WW8Num37z3">
    <w:name w:val="WW8Num37z3"/>
    <w:rsid w:val="00CE3918"/>
  </w:style>
  <w:style w:type="character" w:customStyle="1" w:styleId="WW8Num37z4">
    <w:name w:val="WW8Num37z4"/>
    <w:rsid w:val="00CE3918"/>
  </w:style>
  <w:style w:type="character" w:customStyle="1" w:styleId="WW8Num37z5">
    <w:name w:val="WW8Num37z5"/>
    <w:rsid w:val="00CE3918"/>
  </w:style>
  <w:style w:type="character" w:customStyle="1" w:styleId="WW8Num37z6">
    <w:name w:val="WW8Num37z6"/>
    <w:rsid w:val="00CE3918"/>
  </w:style>
  <w:style w:type="character" w:customStyle="1" w:styleId="WW8Num37z7">
    <w:name w:val="WW8Num37z7"/>
    <w:rsid w:val="00CE3918"/>
  </w:style>
  <w:style w:type="character" w:customStyle="1" w:styleId="WW8Num37z8">
    <w:name w:val="WW8Num37z8"/>
    <w:rsid w:val="00CE3918"/>
  </w:style>
  <w:style w:type="character" w:customStyle="1" w:styleId="WW8Num38z0">
    <w:name w:val="WW8Num38z0"/>
    <w:rsid w:val="00CE3918"/>
  </w:style>
  <w:style w:type="character" w:customStyle="1" w:styleId="WW8Num38z1">
    <w:name w:val="WW8Num38z1"/>
    <w:rsid w:val="00CE3918"/>
    <w:rPr>
      <w:rFonts w:ascii="Times New Roman" w:eastAsia="Arial" w:hAnsi="Times New Roman" w:cs="Times New Roman"/>
      <w:b/>
      <w:sz w:val="28"/>
      <w:szCs w:val="28"/>
    </w:rPr>
  </w:style>
  <w:style w:type="character" w:customStyle="1" w:styleId="WW8Num38z2">
    <w:name w:val="WW8Num38z2"/>
    <w:rsid w:val="00CE3918"/>
  </w:style>
  <w:style w:type="character" w:customStyle="1" w:styleId="WW8Num38z3">
    <w:name w:val="WW8Num38z3"/>
    <w:rsid w:val="00CE3918"/>
  </w:style>
  <w:style w:type="character" w:customStyle="1" w:styleId="WW8Num38z4">
    <w:name w:val="WW8Num38z4"/>
    <w:rsid w:val="00CE3918"/>
  </w:style>
  <w:style w:type="character" w:customStyle="1" w:styleId="WW8Num38z5">
    <w:name w:val="WW8Num38z5"/>
    <w:rsid w:val="00CE3918"/>
  </w:style>
  <w:style w:type="character" w:customStyle="1" w:styleId="WW8Num38z6">
    <w:name w:val="WW8Num38z6"/>
    <w:rsid w:val="00CE3918"/>
  </w:style>
  <w:style w:type="character" w:customStyle="1" w:styleId="WW8Num38z7">
    <w:name w:val="WW8Num38z7"/>
    <w:rsid w:val="00CE3918"/>
  </w:style>
  <w:style w:type="character" w:customStyle="1" w:styleId="WW8Num38z8">
    <w:name w:val="WW8Num38z8"/>
    <w:rsid w:val="00CE3918"/>
  </w:style>
  <w:style w:type="character" w:customStyle="1" w:styleId="WW8Num39z0">
    <w:name w:val="WW8Num39z0"/>
    <w:rsid w:val="00CE3918"/>
  </w:style>
  <w:style w:type="character" w:customStyle="1" w:styleId="WW8Num39z1">
    <w:name w:val="WW8Num39z1"/>
    <w:rsid w:val="00CE3918"/>
  </w:style>
  <w:style w:type="character" w:customStyle="1" w:styleId="WW8Num39z2">
    <w:name w:val="WW8Num39z2"/>
    <w:rsid w:val="00CE3918"/>
  </w:style>
  <w:style w:type="character" w:customStyle="1" w:styleId="WW8Num39z3">
    <w:name w:val="WW8Num39z3"/>
    <w:rsid w:val="00CE3918"/>
  </w:style>
  <w:style w:type="character" w:customStyle="1" w:styleId="WW8Num39z4">
    <w:name w:val="WW8Num39z4"/>
    <w:rsid w:val="00CE3918"/>
  </w:style>
  <w:style w:type="character" w:customStyle="1" w:styleId="WW8Num39z5">
    <w:name w:val="WW8Num39z5"/>
    <w:rsid w:val="00CE3918"/>
  </w:style>
  <w:style w:type="character" w:customStyle="1" w:styleId="WW8Num39z6">
    <w:name w:val="WW8Num39z6"/>
    <w:rsid w:val="00CE3918"/>
  </w:style>
  <w:style w:type="character" w:customStyle="1" w:styleId="WW8Num39z7">
    <w:name w:val="WW8Num39z7"/>
    <w:rsid w:val="00CE3918"/>
  </w:style>
  <w:style w:type="character" w:customStyle="1" w:styleId="WW8Num39z8">
    <w:name w:val="WW8Num39z8"/>
    <w:rsid w:val="00CE3918"/>
  </w:style>
  <w:style w:type="character" w:customStyle="1" w:styleId="WW8Num40z0">
    <w:name w:val="WW8Num40z0"/>
    <w:rsid w:val="00CE3918"/>
    <w:rPr>
      <w:sz w:val="28"/>
      <w:szCs w:val="28"/>
    </w:rPr>
  </w:style>
  <w:style w:type="character" w:customStyle="1" w:styleId="WW8Num40z1">
    <w:name w:val="WW8Num40z1"/>
    <w:rsid w:val="00CE3918"/>
  </w:style>
  <w:style w:type="character" w:customStyle="1" w:styleId="WW8Num40z2">
    <w:name w:val="WW8Num40z2"/>
    <w:rsid w:val="00CE3918"/>
  </w:style>
  <w:style w:type="character" w:customStyle="1" w:styleId="WW8Num40z3">
    <w:name w:val="WW8Num40z3"/>
    <w:rsid w:val="00CE3918"/>
  </w:style>
  <w:style w:type="character" w:customStyle="1" w:styleId="WW8Num40z4">
    <w:name w:val="WW8Num40z4"/>
    <w:rsid w:val="00CE3918"/>
  </w:style>
  <w:style w:type="character" w:customStyle="1" w:styleId="WW8Num40z5">
    <w:name w:val="WW8Num40z5"/>
    <w:rsid w:val="00CE3918"/>
  </w:style>
  <w:style w:type="character" w:customStyle="1" w:styleId="WW8Num40z6">
    <w:name w:val="WW8Num40z6"/>
    <w:rsid w:val="00CE3918"/>
  </w:style>
  <w:style w:type="character" w:customStyle="1" w:styleId="WW8Num40z7">
    <w:name w:val="WW8Num40z7"/>
    <w:rsid w:val="00CE3918"/>
  </w:style>
  <w:style w:type="character" w:customStyle="1" w:styleId="WW8Num40z8">
    <w:name w:val="WW8Num40z8"/>
    <w:rsid w:val="00CE3918"/>
  </w:style>
  <w:style w:type="character" w:customStyle="1" w:styleId="WW8Num41z0">
    <w:name w:val="WW8Num41z0"/>
    <w:rsid w:val="00CE3918"/>
  </w:style>
  <w:style w:type="character" w:customStyle="1" w:styleId="WW8Num41z1">
    <w:name w:val="WW8Num41z1"/>
    <w:rsid w:val="00CE3918"/>
  </w:style>
  <w:style w:type="character" w:customStyle="1" w:styleId="WW8Num41z2">
    <w:name w:val="WW8Num41z2"/>
    <w:rsid w:val="00CE3918"/>
  </w:style>
  <w:style w:type="character" w:customStyle="1" w:styleId="WW8Num41z3">
    <w:name w:val="WW8Num41z3"/>
    <w:rsid w:val="00CE3918"/>
  </w:style>
  <w:style w:type="character" w:customStyle="1" w:styleId="WW8Num41z4">
    <w:name w:val="WW8Num41z4"/>
    <w:rsid w:val="00CE3918"/>
  </w:style>
  <w:style w:type="character" w:customStyle="1" w:styleId="WW8Num41z5">
    <w:name w:val="WW8Num41z5"/>
    <w:rsid w:val="00CE3918"/>
  </w:style>
  <w:style w:type="character" w:customStyle="1" w:styleId="WW8Num41z6">
    <w:name w:val="WW8Num41z6"/>
    <w:rsid w:val="00CE3918"/>
  </w:style>
  <w:style w:type="character" w:customStyle="1" w:styleId="WW8Num41z7">
    <w:name w:val="WW8Num41z7"/>
    <w:rsid w:val="00CE3918"/>
  </w:style>
  <w:style w:type="character" w:customStyle="1" w:styleId="WW8Num41z8">
    <w:name w:val="WW8Num41z8"/>
    <w:rsid w:val="00CE3918"/>
  </w:style>
  <w:style w:type="character" w:customStyle="1" w:styleId="a7">
    <w:name w:val="Шрифт абзаца по умолчанию"/>
    <w:rsid w:val="00CE3918"/>
    <w:rPr>
      <w:rFonts w:ascii="Times New Roman" w:eastAsia="Times New Roman" w:hAnsi="Times New Roman" w:cs="Times New Roman"/>
      <w:sz w:val="21"/>
    </w:rPr>
  </w:style>
  <w:style w:type="character" w:customStyle="1" w:styleId="3">
    <w:name w:val="Основной текст (3)_"/>
    <w:rsid w:val="00CE3918"/>
    <w:rPr>
      <w:rFonts w:ascii="Times New Roman" w:eastAsia="Times New Roman" w:hAnsi="Times New Roman" w:cs="Times New Roman"/>
      <w:i/>
      <w:iCs/>
      <w:sz w:val="17"/>
      <w:szCs w:val="17"/>
      <w:lang w:bidi="ar-SA"/>
    </w:rPr>
  </w:style>
  <w:style w:type="character" w:styleId="a8">
    <w:name w:val="Hyperlink"/>
    <w:rsid w:val="00CE3918"/>
    <w:rPr>
      <w:rFonts w:ascii="Times New Roman" w:eastAsia="Times New Roman" w:hAnsi="Times New Roman" w:cs="Times New Roman"/>
      <w:color w:val="6B9F25"/>
      <w:sz w:val="21"/>
      <w:u w:val="single"/>
    </w:rPr>
  </w:style>
  <w:style w:type="character" w:customStyle="1" w:styleId="style41">
    <w:name w:val="style41"/>
    <w:rsid w:val="00CE3918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a9">
    <w:name w:val="Верхний колонтитул Знак"/>
    <w:rsid w:val="00CE3918"/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customStyle="1" w:styleId="WW8Num2z1">
    <w:name w:val="WW8Num2z1"/>
    <w:rsid w:val="00CE391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391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391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391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391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391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391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391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E391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E3918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CE391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E391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391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391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391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391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3918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CE3918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CE3918"/>
    <w:rPr>
      <w:rFonts w:ascii="Times New Roman" w:eastAsia="Times New Roman" w:hAnsi="Times New Roman" w:cs="Times New Roman"/>
    </w:rPr>
  </w:style>
  <w:style w:type="character" w:customStyle="1" w:styleId="WW8Num5z4">
    <w:name w:val="WW8Num5z4"/>
    <w:rsid w:val="00CE3918"/>
    <w:rPr>
      <w:rFonts w:ascii="Times New Roman" w:eastAsia="Times New Roman" w:hAnsi="Times New Roman" w:cs="Times New Roman"/>
    </w:rPr>
  </w:style>
  <w:style w:type="character" w:customStyle="1" w:styleId="WW8Num5z5">
    <w:name w:val="WW8Num5z5"/>
    <w:rsid w:val="00CE3918"/>
    <w:rPr>
      <w:rFonts w:ascii="Times New Roman" w:eastAsia="Times New Roman" w:hAnsi="Times New Roman" w:cs="Times New Roman"/>
    </w:rPr>
  </w:style>
  <w:style w:type="character" w:customStyle="1" w:styleId="WW8Num5z6">
    <w:name w:val="WW8Num5z6"/>
    <w:rsid w:val="00CE3918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CE3918"/>
    <w:rPr>
      <w:rFonts w:ascii="Times New Roman" w:eastAsia="Times New Roman" w:hAnsi="Times New Roman" w:cs="Times New Roman"/>
    </w:rPr>
  </w:style>
  <w:style w:type="character" w:customStyle="1" w:styleId="WW8Num5z8">
    <w:name w:val="WW8Num5z8"/>
    <w:rsid w:val="00CE3918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E3918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CE3918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CE3918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CE3918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CE3918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CE3918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CE39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E3918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CE3918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CE3918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CE3918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CE3918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CE3918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CE3918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CE3918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CE391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CE3918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CE3918"/>
    <w:rPr>
      <w:rFonts w:ascii="Times New Roman" w:eastAsia="Times New Roman" w:hAnsi="Times New Roman" w:cs="Times New Roman"/>
    </w:rPr>
  </w:style>
  <w:style w:type="character" w:customStyle="1" w:styleId="WW8Num8z5">
    <w:name w:val="WW8Num8z5"/>
    <w:rsid w:val="00CE3918"/>
    <w:rPr>
      <w:rFonts w:ascii="Times New Roman" w:eastAsia="Times New Roman" w:hAnsi="Times New Roman" w:cs="Times New Roman"/>
    </w:rPr>
  </w:style>
  <w:style w:type="character" w:customStyle="1" w:styleId="WW8Num8z6">
    <w:name w:val="WW8Num8z6"/>
    <w:rsid w:val="00CE3918"/>
    <w:rPr>
      <w:rFonts w:ascii="Times New Roman" w:eastAsia="Times New Roman" w:hAnsi="Times New Roman" w:cs="Times New Roman"/>
    </w:rPr>
  </w:style>
  <w:style w:type="character" w:customStyle="1" w:styleId="WW8Num8z7">
    <w:name w:val="WW8Num8z7"/>
    <w:rsid w:val="00CE3918"/>
    <w:rPr>
      <w:rFonts w:ascii="Times New Roman" w:eastAsia="Times New Roman" w:hAnsi="Times New Roman" w:cs="Times New Roman"/>
    </w:rPr>
  </w:style>
  <w:style w:type="character" w:customStyle="1" w:styleId="WW8Num8z8">
    <w:name w:val="WW8Num8z8"/>
    <w:rsid w:val="00CE3918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E3918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CE3918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CE3918"/>
    <w:rPr>
      <w:rFonts w:ascii="Times New Roman" w:eastAsia="Times New Roman" w:hAnsi="Times New Roman" w:cs="Times New Roman"/>
    </w:rPr>
  </w:style>
  <w:style w:type="character" w:customStyle="1" w:styleId="WW8Num9z4">
    <w:name w:val="WW8Num9z4"/>
    <w:rsid w:val="00CE3918"/>
    <w:rPr>
      <w:rFonts w:ascii="Times New Roman" w:eastAsia="Times New Roman" w:hAnsi="Times New Roman" w:cs="Times New Roman"/>
    </w:rPr>
  </w:style>
  <w:style w:type="character" w:customStyle="1" w:styleId="WW8Num9z5">
    <w:name w:val="WW8Num9z5"/>
    <w:rsid w:val="00CE3918"/>
    <w:rPr>
      <w:rFonts w:ascii="Times New Roman" w:eastAsia="Times New Roman" w:hAnsi="Times New Roman" w:cs="Times New Roman"/>
    </w:rPr>
  </w:style>
  <w:style w:type="character" w:customStyle="1" w:styleId="WW8Num9z6">
    <w:name w:val="WW8Num9z6"/>
    <w:rsid w:val="00CE3918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CE3918"/>
    <w:rPr>
      <w:rFonts w:ascii="Times New Roman" w:eastAsia="Times New Roman" w:hAnsi="Times New Roman" w:cs="Times New Roman"/>
    </w:rPr>
  </w:style>
  <w:style w:type="character" w:customStyle="1" w:styleId="WW8Num9z8">
    <w:name w:val="WW8Num9z8"/>
    <w:rsid w:val="00CE391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3918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CE3918"/>
    <w:rPr>
      <w:rFonts w:ascii="Times New Roman" w:eastAsia="Times New Roman" w:hAnsi="Times New Roman" w:cs="Times New Roman"/>
    </w:rPr>
  </w:style>
  <w:style w:type="character" w:customStyle="1" w:styleId="WW8Num11z3">
    <w:name w:val="WW8Num11z3"/>
    <w:rsid w:val="00CE391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E3918"/>
    <w:rPr>
      <w:rFonts w:ascii="Times New Roman" w:eastAsia="Times New Roman" w:hAnsi="Times New Roman" w:cs="Times New Roman"/>
    </w:rPr>
  </w:style>
  <w:style w:type="character" w:customStyle="1" w:styleId="WW8Num11z5">
    <w:name w:val="WW8Num11z5"/>
    <w:rsid w:val="00CE3918"/>
    <w:rPr>
      <w:rFonts w:ascii="Times New Roman" w:eastAsia="Times New Roman" w:hAnsi="Times New Roman" w:cs="Times New Roman"/>
    </w:rPr>
  </w:style>
  <w:style w:type="character" w:customStyle="1" w:styleId="WW8Num11z6">
    <w:name w:val="WW8Num11z6"/>
    <w:rsid w:val="00CE3918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CE3918"/>
    <w:rPr>
      <w:rFonts w:ascii="Times New Roman" w:eastAsia="Times New Roman" w:hAnsi="Times New Roman" w:cs="Times New Roman"/>
    </w:rPr>
  </w:style>
  <w:style w:type="character" w:customStyle="1" w:styleId="WW8Num11z8">
    <w:name w:val="WW8Num11z8"/>
    <w:rsid w:val="00CE3918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CE391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CE3918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CE3918"/>
    <w:rPr>
      <w:rFonts w:ascii="Times New Roman" w:eastAsia="Times New Roman" w:hAnsi="Times New Roman" w:cs="Times New Roman"/>
    </w:rPr>
  </w:style>
  <w:style w:type="character" w:customStyle="1" w:styleId="WW8Num12z4">
    <w:name w:val="WW8Num12z4"/>
    <w:rsid w:val="00CE3918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CE3918"/>
    <w:rPr>
      <w:rFonts w:ascii="Times New Roman" w:eastAsia="Times New Roman" w:hAnsi="Times New Roman" w:cs="Times New Roman"/>
    </w:rPr>
  </w:style>
  <w:style w:type="character" w:customStyle="1" w:styleId="WW8Num12z6">
    <w:name w:val="WW8Num12z6"/>
    <w:rsid w:val="00CE3918"/>
    <w:rPr>
      <w:rFonts w:ascii="Times New Roman" w:eastAsia="Times New Roman" w:hAnsi="Times New Roman" w:cs="Times New Roman"/>
    </w:rPr>
  </w:style>
  <w:style w:type="character" w:customStyle="1" w:styleId="WW8Num12z7">
    <w:name w:val="WW8Num12z7"/>
    <w:rsid w:val="00CE3918"/>
    <w:rPr>
      <w:rFonts w:ascii="Times New Roman" w:eastAsia="Times New Roman" w:hAnsi="Times New Roman" w:cs="Times New Roman"/>
    </w:rPr>
  </w:style>
  <w:style w:type="character" w:customStyle="1" w:styleId="WW8Num12z8">
    <w:name w:val="WW8Num12z8"/>
    <w:rsid w:val="00CE3918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E3918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E391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CE3918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E3918"/>
    <w:rPr>
      <w:rFonts w:ascii="Times New Roman" w:eastAsia="Times New Roman" w:hAnsi="Times New Roman" w:cs="Times New Roman"/>
    </w:rPr>
  </w:style>
  <w:style w:type="character" w:customStyle="1" w:styleId="WW8Num13z5">
    <w:name w:val="WW8Num13z5"/>
    <w:rsid w:val="00CE3918"/>
    <w:rPr>
      <w:rFonts w:ascii="Times New Roman" w:eastAsia="Times New Roman" w:hAnsi="Times New Roman" w:cs="Times New Roman"/>
    </w:rPr>
  </w:style>
  <w:style w:type="character" w:customStyle="1" w:styleId="WW8Num13z6">
    <w:name w:val="WW8Num13z6"/>
    <w:rsid w:val="00CE3918"/>
    <w:rPr>
      <w:rFonts w:ascii="Times New Roman" w:eastAsia="Times New Roman" w:hAnsi="Times New Roman" w:cs="Times New Roman"/>
    </w:rPr>
  </w:style>
  <w:style w:type="character" w:customStyle="1" w:styleId="WW8Num13z7">
    <w:name w:val="WW8Num13z7"/>
    <w:rsid w:val="00CE3918"/>
    <w:rPr>
      <w:rFonts w:ascii="Times New Roman" w:eastAsia="Times New Roman" w:hAnsi="Times New Roman" w:cs="Times New Roman"/>
    </w:rPr>
  </w:style>
  <w:style w:type="character" w:customStyle="1" w:styleId="WW8Num13z8">
    <w:name w:val="WW8Num13z8"/>
    <w:rsid w:val="00CE3918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E3918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CE3918"/>
    <w:rPr>
      <w:rFonts w:ascii="Times New Roman" w:eastAsia="Times New Roman" w:hAnsi="Times New Roman" w:cs="Times New Roman"/>
    </w:rPr>
  </w:style>
  <w:style w:type="character" w:customStyle="1" w:styleId="WW8Num14z3">
    <w:name w:val="WW8Num14z3"/>
    <w:rsid w:val="00CE3918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E3918"/>
    <w:rPr>
      <w:rFonts w:ascii="Times New Roman" w:eastAsia="Times New Roman" w:hAnsi="Times New Roman" w:cs="Times New Roman"/>
    </w:rPr>
  </w:style>
  <w:style w:type="character" w:customStyle="1" w:styleId="WW8Num14z5">
    <w:name w:val="WW8Num14z5"/>
    <w:rsid w:val="00CE3918"/>
    <w:rPr>
      <w:rFonts w:ascii="Times New Roman" w:eastAsia="Times New Roman" w:hAnsi="Times New Roman" w:cs="Times New Roman"/>
    </w:rPr>
  </w:style>
  <w:style w:type="character" w:customStyle="1" w:styleId="WW8Num14z6">
    <w:name w:val="WW8Num14z6"/>
    <w:rsid w:val="00CE3918"/>
    <w:rPr>
      <w:rFonts w:ascii="Times New Roman" w:eastAsia="Times New Roman" w:hAnsi="Times New Roman" w:cs="Times New Roman"/>
    </w:rPr>
  </w:style>
  <w:style w:type="character" w:customStyle="1" w:styleId="WW8Num14z7">
    <w:name w:val="WW8Num14z7"/>
    <w:rsid w:val="00CE3918"/>
    <w:rPr>
      <w:rFonts w:ascii="Times New Roman" w:eastAsia="Times New Roman" w:hAnsi="Times New Roman" w:cs="Times New Roman"/>
    </w:rPr>
  </w:style>
  <w:style w:type="character" w:customStyle="1" w:styleId="WW8Num14z8">
    <w:name w:val="WW8Num14z8"/>
    <w:rsid w:val="00CE3918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CE3918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CE3918"/>
    <w:rPr>
      <w:rFonts w:ascii="Times New Roman" w:eastAsia="Times New Roman" w:hAnsi="Times New Roman" w:cs="Times New Roman"/>
    </w:rPr>
  </w:style>
  <w:style w:type="character" w:customStyle="1" w:styleId="WW8Num15z3">
    <w:name w:val="WW8Num15z3"/>
    <w:rsid w:val="00CE3918"/>
    <w:rPr>
      <w:rFonts w:ascii="Times New Roman" w:eastAsia="Times New Roman" w:hAnsi="Times New Roman" w:cs="Times New Roman"/>
    </w:rPr>
  </w:style>
  <w:style w:type="character" w:customStyle="1" w:styleId="WW8Num15z4">
    <w:name w:val="WW8Num15z4"/>
    <w:rsid w:val="00CE3918"/>
    <w:rPr>
      <w:rFonts w:ascii="Times New Roman" w:eastAsia="Times New Roman" w:hAnsi="Times New Roman" w:cs="Times New Roman"/>
    </w:rPr>
  </w:style>
  <w:style w:type="character" w:customStyle="1" w:styleId="WW8Num15z5">
    <w:name w:val="WW8Num15z5"/>
    <w:rsid w:val="00CE3918"/>
    <w:rPr>
      <w:rFonts w:ascii="Times New Roman" w:eastAsia="Times New Roman" w:hAnsi="Times New Roman" w:cs="Times New Roman"/>
    </w:rPr>
  </w:style>
  <w:style w:type="character" w:customStyle="1" w:styleId="WW8Num15z6">
    <w:name w:val="WW8Num15z6"/>
    <w:rsid w:val="00CE3918"/>
    <w:rPr>
      <w:rFonts w:ascii="Times New Roman" w:eastAsia="Times New Roman" w:hAnsi="Times New Roman" w:cs="Times New Roman"/>
    </w:rPr>
  </w:style>
  <w:style w:type="character" w:customStyle="1" w:styleId="WW8Num15z7">
    <w:name w:val="WW8Num15z7"/>
    <w:rsid w:val="00CE3918"/>
    <w:rPr>
      <w:rFonts w:ascii="Times New Roman" w:eastAsia="Times New Roman" w:hAnsi="Times New Roman" w:cs="Times New Roman"/>
    </w:rPr>
  </w:style>
  <w:style w:type="character" w:customStyle="1" w:styleId="WW8Num15z8">
    <w:name w:val="WW8Num15z8"/>
    <w:rsid w:val="00CE3918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CE3918"/>
    <w:rPr>
      <w:rFonts w:ascii="Times New Roman" w:eastAsia="Times New Roman" w:hAnsi="Times New Roman" w:cs="Times New Roman"/>
    </w:rPr>
  </w:style>
  <w:style w:type="character" w:styleId="aa">
    <w:name w:val="FollowedHyperlink"/>
    <w:rsid w:val="00CE3918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30">
    <w:name w:val="Знак Знак3"/>
    <w:rsid w:val="00CE3918"/>
    <w:rPr>
      <w:rFonts w:ascii="Arial" w:eastAsia="Times New Roman" w:hAnsi="Arial" w:cs="Arial"/>
      <w:b/>
      <w:bCs/>
      <w:color w:val="000080"/>
      <w:sz w:val="24"/>
      <w:szCs w:val="24"/>
      <w:lang w:val="ru-RU" w:bidi="ar-SA"/>
    </w:rPr>
  </w:style>
  <w:style w:type="character" w:customStyle="1" w:styleId="2">
    <w:name w:val="Знак Знак2"/>
    <w:rsid w:val="00CE3918"/>
    <w:rPr>
      <w:rFonts w:ascii="Courier New" w:eastAsia="Times New Roman" w:hAnsi="Courier New" w:cs="Courier New"/>
      <w:lang w:val="ru-RU" w:bidi="ar-SA"/>
    </w:rPr>
  </w:style>
  <w:style w:type="character" w:customStyle="1" w:styleId="12">
    <w:name w:val="Знак Знак1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b">
    <w:name w:val="Знак Знак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ConsPlusNormal">
    <w:name w:val="ConsPlusNormal Знак"/>
    <w:rsid w:val="00CE3918"/>
    <w:rPr>
      <w:rFonts w:ascii="Arial" w:eastAsia="Times New Roman" w:hAnsi="Arial" w:cs="Arial"/>
      <w:lang w:val="ru-RU" w:bidi="ar-SA"/>
    </w:rPr>
  </w:style>
  <w:style w:type="character" w:customStyle="1" w:styleId="bullets">
    <w:name w:val="bullets Знак Знак"/>
    <w:rsid w:val="00CE3918"/>
    <w:rPr>
      <w:rFonts w:ascii="Times New Roman CYR" w:eastAsia="Times New Roman" w:hAnsi="Times New Roman CYR" w:cs="Times New Roman CYR"/>
      <w:spacing w:val="-4"/>
      <w:sz w:val="28"/>
      <w:lang w:val="x-none" w:bidi="ar-SA"/>
    </w:rPr>
  </w:style>
  <w:style w:type="character" w:customStyle="1" w:styleId="ac">
    <w:name w:val="Гипертекстовая ссылка"/>
    <w:rsid w:val="00CE3918"/>
    <w:rPr>
      <w:rFonts w:ascii="Times New Roman" w:eastAsia="Times New Roman" w:hAnsi="Times New Roman" w:cs="Times New Roman"/>
      <w:b/>
      <w:bCs/>
      <w:color w:val="008000"/>
    </w:rPr>
  </w:style>
  <w:style w:type="character" w:customStyle="1" w:styleId="20">
    <w:name w:val="Знак Знак2"/>
    <w:rsid w:val="00CE391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">
    <w:name w:val="Заголовок"/>
    <w:basedOn w:val="a"/>
    <w:next w:val="a5"/>
    <w:rsid w:val="00CE391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CE3918"/>
    <w:rPr>
      <w:sz w:val="24"/>
      <w:szCs w:val="24"/>
      <w:lang w:eastAsia="zh-CN"/>
    </w:rPr>
  </w:style>
  <w:style w:type="paragraph" w:styleId="ae">
    <w:name w:val="List"/>
    <w:basedOn w:val="a5"/>
    <w:rsid w:val="00CE3918"/>
    <w:pPr>
      <w:widowControl/>
      <w:shd w:val="clear" w:color="auto" w:fill="auto"/>
      <w:spacing w:before="0" w:after="120" w:line="240" w:lineRule="auto"/>
      <w:ind w:firstLine="0"/>
      <w:jc w:val="left"/>
    </w:pPr>
    <w:rPr>
      <w:rFonts w:eastAsia="Times New Roman" w:cs="Mangal"/>
      <w:color w:val="auto"/>
      <w:sz w:val="24"/>
      <w:szCs w:val="24"/>
    </w:rPr>
  </w:style>
  <w:style w:type="paragraph" w:styleId="af">
    <w:name w:val="caption"/>
    <w:basedOn w:val="a"/>
    <w:qFormat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bullets0">
    <w:name w:val="bullets Знак"/>
    <w:basedOn w:val="a"/>
    <w:rsid w:val="00CE3918"/>
    <w:pPr>
      <w:shd w:val="clear" w:color="auto" w:fill="FFFFFF"/>
      <w:tabs>
        <w:tab w:val="num" w:pos="0"/>
      </w:tabs>
      <w:suppressAutoHyphens/>
      <w:spacing w:before="120" w:after="0" w:line="360" w:lineRule="auto"/>
      <w:ind w:left="720" w:hanging="360"/>
      <w:jc w:val="both"/>
    </w:pPr>
    <w:rPr>
      <w:rFonts w:ascii="Times New Roman CYR" w:eastAsia="Times New Roman" w:hAnsi="Times New Roman CYR" w:cs="Times New Roman CYR"/>
      <w:spacing w:val="-4"/>
      <w:sz w:val="28"/>
      <w:szCs w:val="20"/>
      <w:lang w:val="x-none" w:eastAsia="zh-CN"/>
    </w:rPr>
  </w:style>
  <w:style w:type="paragraph" w:customStyle="1" w:styleId="af0">
    <w:name w:val="Верхний и нижний колонтитулы"/>
    <w:basedOn w:val="a"/>
    <w:rsid w:val="00CE39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14"/>
    <w:rsid w:val="00CE3918"/>
    <w:pPr>
      <w:tabs>
        <w:tab w:val="center" w:pos="4660"/>
        <w:tab w:val="right" w:pos="93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Верхний колонтитул Знак1"/>
    <w:basedOn w:val="a0"/>
    <w:link w:val="af1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CE39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CE39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rsid w:val="00CE39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НИР"/>
    <w:basedOn w:val="a"/>
    <w:rsid w:val="00CE3918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eastAsia="zh-CN"/>
    </w:rPr>
  </w:style>
  <w:style w:type="paragraph" w:customStyle="1" w:styleId="22">
    <w:name w:val="Текст2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31">
    <w:name w:val="Основной текст (3)"/>
    <w:basedOn w:val="a"/>
    <w:rsid w:val="00CE3918"/>
    <w:pPr>
      <w:shd w:val="clear" w:color="auto" w:fill="FFFFFF"/>
      <w:suppressAutoHyphens/>
      <w:spacing w:after="0" w:line="197" w:lineRule="exact"/>
      <w:ind w:hanging="300"/>
      <w:jc w:val="both"/>
    </w:pPr>
    <w:rPr>
      <w:rFonts w:ascii="Courier New" w:eastAsia="Times New Roman" w:hAnsi="Courier New" w:cs="Courier New"/>
      <w:sz w:val="19"/>
      <w:szCs w:val="19"/>
      <w:lang w:val="en-US" w:eastAsia="zh-CN" w:bidi="hi-IN"/>
    </w:rPr>
  </w:style>
  <w:style w:type="paragraph" w:customStyle="1" w:styleId="15">
    <w:name w:val="Без интервала1"/>
    <w:rsid w:val="00CE39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6">
    <w:name w:val="Название объекта1"/>
    <w:basedOn w:val="a"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CE3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CE39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5">
    <w:name w:val="Normal (Web)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CE39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9">
    <w:name w:val="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nformat">
    <w:name w:val="ConsPlusNonformat"/>
    <w:rsid w:val="00CE39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CE391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tabl">
    <w:name w:val="tabl"/>
    <w:basedOn w:val="a"/>
    <w:rsid w:val="00CE3918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DefaultParagraphFontParaCharChar">
    <w:name w:val="Default Paragraph Font Para Char Char Знак"/>
    <w:basedOn w:val="a"/>
    <w:rsid w:val="00CE391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Номер"/>
    <w:basedOn w:val="a"/>
    <w:rsid w:val="00CE391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8">
    <w:name w:val="Текст1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0">
    <w:name w:val="Заголовок таблицы"/>
    <w:basedOn w:val="afd"/>
    <w:rsid w:val="00CE391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CE3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Balloon Text"/>
    <w:basedOn w:val="a"/>
    <w:link w:val="aff3"/>
    <w:uiPriority w:val="99"/>
    <w:semiHidden/>
    <w:unhideWhenUsed/>
    <w:rsid w:val="007D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D5FE5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5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 Spacing"/>
    <w:qFormat/>
    <w:rsid w:val="00213F80"/>
    <w:pPr>
      <w:suppressAutoHyphens/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79D96-13E7-4C62-9D15-466AC62C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23</Pages>
  <Words>4263</Words>
  <Characters>24301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56</cp:revision>
  <cp:lastPrinted>2026-04-24T13:39:00Z</cp:lastPrinted>
  <dcterms:created xsi:type="dcterms:W3CDTF">2024-11-06T07:15:00Z</dcterms:created>
  <dcterms:modified xsi:type="dcterms:W3CDTF">2026-04-28T05:34:00Z</dcterms:modified>
</cp:coreProperties>
</file>